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F3679" w14:textId="77777777" w:rsidR="000029D1" w:rsidRDefault="000029D1" w:rsidP="000029D1">
      <w:pPr>
        <w:shd w:val="solid" w:color="4F81BD" w:themeColor="accent1" w:fill="FF6600"/>
        <w:jc w:val="center"/>
        <w:outlineLvl w:val="0"/>
        <w:rPr>
          <w:rFonts w:cs="Arial"/>
          <w:b/>
          <w:sz w:val="48"/>
          <w:szCs w:val="72"/>
        </w:rPr>
      </w:pPr>
    </w:p>
    <w:p w14:paraId="4C69A7BB" w14:textId="6DDAD72C" w:rsidR="000029D1" w:rsidRPr="000A6198" w:rsidRDefault="00F32BCC" w:rsidP="000029D1">
      <w:pPr>
        <w:shd w:val="solid" w:color="4F81BD" w:themeColor="accent1" w:fill="FF6600"/>
        <w:jc w:val="center"/>
        <w:outlineLvl w:val="0"/>
        <w:rPr>
          <w:rFonts w:cs="Arial"/>
          <w:b/>
          <w:color w:val="FFFFFF"/>
          <w:sz w:val="72"/>
          <w:szCs w:val="72"/>
        </w:rPr>
      </w:pPr>
      <w:r>
        <w:rPr>
          <w:rFonts w:cs="Arial"/>
          <w:b/>
          <w:color w:val="FFFFFF"/>
          <w:sz w:val="72"/>
          <w:szCs w:val="72"/>
        </w:rPr>
        <w:t>WBS, Jalons, Flux,</w:t>
      </w:r>
      <w:r w:rsidR="00273BCE">
        <w:rPr>
          <w:rFonts w:cs="Arial"/>
          <w:b/>
          <w:color w:val="FFFFFF"/>
          <w:sz w:val="72"/>
          <w:szCs w:val="72"/>
        </w:rPr>
        <w:t xml:space="preserve"> RACI</w:t>
      </w:r>
    </w:p>
    <w:p w14:paraId="0C54A0CE" w14:textId="219589B1" w:rsidR="000029D1" w:rsidRPr="000A6198" w:rsidRDefault="000029D1" w:rsidP="000029D1">
      <w:pPr>
        <w:shd w:val="solid" w:color="4F81BD" w:themeColor="accent1" w:fill="FF6600"/>
        <w:jc w:val="center"/>
        <w:outlineLvl w:val="0"/>
        <w:rPr>
          <w:rFonts w:cs="Arial"/>
          <w:color w:val="FFFFFF"/>
          <w:sz w:val="44"/>
          <w:szCs w:val="72"/>
        </w:rPr>
      </w:pPr>
      <w:r w:rsidRPr="000A6198">
        <w:rPr>
          <w:rFonts w:cs="Arial"/>
          <w:color w:val="FFFFFF"/>
          <w:sz w:val="44"/>
          <w:szCs w:val="72"/>
        </w:rPr>
        <w:t xml:space="preserve"> </w:t>
      </w:r>
      <w:r>
        <w:rPr>
          <w:rFonts w:cs="Arial"/>
          <w:color w:val="FFFFFF"/>
          <w:sz w:val="44"/>
          <w:szCs w:val="72"/>
        </w:rPr>
        <w:t xml:space="preserve">- </w:t>
      </w:r>
      <w:r w:rsidR="000E5967">
        <w:rPr>
          <w:rFonts w:cs="Arial"/>
          <w:color w:val="FFFFFF"/>
          <w:sz w:val="44"/>
          <w:szCs w:val="72"/>
        </w:rPr>
        <w:t>Exercice</w:t>
      </w:r>
      <w:r w:rsidR="00265BA6">
        <w:rPr>
          <w:rFonts w:cs="Arial"/>
          <w:color w:val="FFFFFF"/>
          <w:sz w:val="44"/>
          <w:szCs w:val="72"/>
        </w:rPr>
        <w:t xml:space="preserve"> </w:t>
      </w:r>
      <w:r>
        <w:rPr>
          <w:rFonts w:cs="Arial"/>
          <w:color w:val="FFFFFF"/>
          <w:sz w:val="44"/>
          <w:szCs w:val="72"/>
        </w:rPr>
        <w:t>-</w:t>
      </w:r>
    </w:p>
    <w:p w14:paraId="25A9B995" w14:textId="77777777" w:rsidR="000029D1" w:rsidRDefault="000029D1" w:rsidP="000029D1">
      <w:pPr>
        <w:shd w:val="solid" w:color="4F81BD" w:themeColor="accent1" w:fill="FF6600"/>
        <w:jc w:val="center"/>
        <w:rPr>
          <w:rFonts w:cs="Arial"/>
          <w:color w:val="FFFFFF"/>
          <w:sz w:val="44"/>
          <w:szCs w:val="72"/>
        </w:rPr>
      </w:pPr>
    </w:p>
    <w:p w14:paraId="596C100A" w14:textId="77777777" w:rsidR="00B27E05" w:rsidRDefault="00B27E05">
      <w:pPr>
        <w:jc w:val="right"/>
        <w:rPr>
          <w:rFonts w:ascii="Arial" w:hAnsi="Arial" w:cs="Arial"/>
          <w:b/>
          <w:bCs/>
        </w:rPr>
      </w:pPr>
    </w:p>
    <w:p w14:paraId="54F802EC" w14:textId="7194B27C" w:rsidR="00B27E05" w:rsidRDefault="00B27E05">
      <w:pPr>
        <w:rPr>
          <w:rFonts w:ascii="Arial" w:hAnsi="Arial" w:cs="Arial"/>
          <w:b/>
          <w:bCs/>
        </w:rPr>
      </w:pPr>
    </w:p>
    <w:p w14:paraId="499501FC" w14:textId="2384527D" w:rsidR="00B27E05" w:rsidRDefault="006F2355" w:rsidP="00966C28">
      <w:pPr>
        <w:pStyle w:val="Titre1"/>
      </w:pPr>
      <w:r>
        <w:t xml:space="preserve">Projet </w:t>
      </w:r>
      <w:r w:rsidR="00B47357">
        <w:t>CRM</w:t>
      </w:r>
    </w:p>
    <w:p w14:paraId="7479E9C0" w14:textId="77777777" w:rsidR="00B27E05" w:rsidRPr="00312661" w:rsidRDefault="00B27E05" w:rsidP="00B27E05">
      <w:pPr>
        <w:rPr>
          <w:rFonts w:ascii="Arial" w:hAnsi="Arial" w:cs="Arial"/>
        </w:rPr>
      </w:pPr>
    </w:p>
    <w:p w14:paraId="0409565A" w14:textId="26962141" w:rsidR="00947E03" w:rsidRDefault="00B00544" w:rsidP="00947E03">
      <w:pPr>
        <w:pStyle w:val="Titre2"/>
      </w:pPr>
      <w:r>
        <w:t>Situation du projet</w:t>
      </w:r>
    </w:p>
    <w:p w14:paraId="1533FDCF" w14:textId="77777777" w:rsidR="003267D7" w:rsidRDefault="003267D7" w:rsidP="00826D57"/>
    <w:p w14:paraId="2053B189" w14:textId="692F6C13" w:rsidR="001C27AF" w:rsidRDefault="00B00544" w:rsidP="00826D57">
      <w:r>
        <w:t>Vous avez réalisé et fait valider le cadrage du projet.</w:t>
      </w:r>
    </w:p>
    <w:p w14:paraId="5B5213E8" w14:textId="76D2808C" w:rsidR="00B00544" w:rsidRDefault="00B00544" w:rsidP="00826D57"/>
    <w:p w14:paraId="0F94F966" w14:textId="77777777" w:rsidR="00B00544" w:rsidRDefault="00B00544" w:rsidP="00826D57">
      <w:r>
        <w:t xml:space="preserve">A cette occasion, il a été décidé </w:t>
      </w:r>
      <w:r w:rsidR="004D32DB">
        <w:t>que la réalisation devra être sous-traitée faute de ressources disponibles en interne sur la période concernée (il vous faudra réaliser une consultation de fournisseurs)</w:t>
      </w:r>
    </w:p>
    <w:p w14:paraId="1CD6252E" w14:textId="77777777" w:rsidR="00B00544" w:rsidRDefault="00B00544" w:rsidP="00826D57"/>
    <w:p w14:paraId="379C577C" w14:textId="4C416EA4" w:rsidR="008A700E" w:rsidRDefault="00B00544" w:rsidP="00826D57">
      <w:r>
        <w:t xml:space="preserve">Vous </w:t>
      </w:r>
      <w:r w:rsidR="00623F40">
        <w:t>avez ensuite réalisé l’analyse des risques qui a permis de donner le go d</w:t>
      </w:r>
      <w:r w:rsidR="00F32BCC">
        <w:t>e la suite de la préparation du</w:t>
      </w:r>
      <w:r w:rsidR="00623F40">
        <w:t xml:space="preserve"> projet.</w:t>
      </w:r>
      <w:r w:rsidR="005758B7">
        <w:t xml:space="preserve"> </w:t>
      </w:r>
    </w:p>
    <w:p w14:paraId="5238E6A2" w14:textId="77777777" w:rsidR="00554D60" w:rsidRPr="00312661" w:rsidRDefault="00554D60" w:rsidP="0025739F"/>
    <w:p w14:paraId="52C14763" w14:textId="70374F7E" w:rsidR="00947E03" w:rsidRDefault="00BD35FA" w:rsidP="00947E03">
      <w:pPr>
        <w:pStyle w:val="Titre2"/>
      </w:pPr>
      <w:r>
        <w:t>Organisation</w:t>
      </w:r>
      <w:r w:rsidR="001F7E3B">
        <w:t xml:space="preserve"> d</w:t>
      </w:r>
      <w:r>
        <w:t>es travaux</w:t>
      </w:r>
    </w:p>
    <w:p w14:paraId="5BDC8212" w14:textId="77777777" w:rsidR="0000541A" w:rsidRDefault="0000541A" w:rsidP="0025739F"/>
    <w:p w14:paraId="10B3BCDD" w14:textId="01423AAD" w:rsidR="00C264CB" w:rsidRDefault="00C264CB" w:rsidP="00785129">
      <w:r>
        <w:t xml:space="preserve">Un premier brainstorming avec les acteurs concerné </w:t>
      </w:r>
      <w:r w:rsidR="00D13BE6">
        <w:t>vous</w:t>
      </w:r>
      <w:r>
        <w:t xml:space="preserve"> a permis de déterminer un </w:t>
      </w:r>
      <w:r w:rsidR="00B50F61">
        <w:t>périmètre</w:t>
      </w:r>
      <w:r>
        <w:t xml:space="preserve"> fonctionnel</w:t>
      </w:r>
      <w:r w:rsidR="00B50F61">
        <w:t> </w:t>
      </w:r>
      <w:r w:rsidR="0025064C">
        <w:t xml:space="preserve">comportant les modules suivants </w:t>
      </w:r>
      <w:r w:rsidR="00B50F61">
        <w:t>:</w:t>
      </w:r>
    </w:p>
    <w:p w14:paraId="63FAD8A9" w14:textId="1CAEF464" w:rsidR="00B47357" w:rsidRDefault="00B47357" w:rsidP="00B47357">
      <w:pPr>
        <w:pStyle w:val="Paragraphedeliste"/>
        <w:numPr>
          <w:ilvl w:val="0"/>
          <w:numId w:val="21"/>
        </w:numPr>
      </w:pPr>
      <w:r>
        <w:t>Constitution des secteurs attribués aux AC (sélection de clients en fonction de leur code postal) par le service ADV</w:t>
      </w:r>
    </w:p>
    <w:p w14:paraId="7EE25586" w14:textId="006354BC" w:rsidR="00B47357" w:rsidRDefault="00B47357" w:rsidP="00B47357">
      <w:pPr>
        <w:pStyle w:val="Paragraphedeliste"/>
        <w:numPr>
          <w:ilvl w:val="0"/>
          <w:numId w:val="21"/>
        </w:numPr>
      </w:pPr>
      <w:r>
        <w:t>Gestion des clients (CRUD)</w:t>
      </w:r>
    </w:p>
    <w:p w14:paraId="3CBC265D" w14:textId="77777777" w:rsidR="00B47357" w:rsidRDefault="00B47357" w:rsidP="00B47357">
      <w:pPr>
        <w:pStyle w:val="Paragraphedeliste"/>
        <w:numPr>
          <w:ilvl w:val="0"/>
          <w:numId w:val="21"/>
        </w:numPr>
      </w:pPr>
      <w:r>
        <w:t xml:space="preserve">Enregistrement des commandes </w:t>
      </w:r>
    </w:p>
    <w:p w14:paraId="19188B0A" w14:textId="2044BFE1" w:rsidR="00B47357" w:rsidRDefault="00B47357" w:rsidP="00B47357">
      <w:pPr>
        <w:pStyle w:val="Paragraphedeliste"/>
        <w:numPr>
          <w:ilvl w:val="0"/>
          <w:numId w:val="21"/>
        </w:numPr>
      </w:pPr>
      <w:r>
        <w:t xml:space="preserve">Export des commandes vers le logiciel de gestion des abonnements de l’entreprise </w:t>
      </w:r>
    </w:p>
    <w:p w14:paraId="6BB87247" w14:textId="77777777" w:rsidR="00B47357" w:rsidRDefault="00B47357" w:rsidP="00B47357">
      <w:pPr>
        <w:pStyle w:val="Paragraphedeliste"/>
        <w:numPr>
          <w:ilvl w:val="0"/>
          <w:numId w:val="21"/>
        </w:numPr>
      </w:pPr>
      <w:r>
        <w:t xml:space="preserve">Consultation des fiches client </w:t>
      </w:r>
    </w:p>
    <w:p w14:paraId="5D9ABC86" w14:textId="1E050070" w:rsidR="00B47357" w:rsidRDefault="00B47357" w:rsidP="00B47357">
      <w:pPr>
        <w:pStyle w:val="Paragraphedeliste"/>
        <w:numPr>
          <w:ilvl w:val="0"/>
          <w:numId w:val="21"/>
        </w:numPr>
      </w:pPr>
      <w:r>
        <w:t xml:space="preserve">Consultation historique de commandes </w:t>
      </w:r>
    </w:p>
    <w:p w14:paraId="143F3BDF" w14:textId="77777777" w:rsidR="00B47357" w:rsidRDefault="00B47357" w:rsidP="00B47357">
      <w:pPr>
        <w:pStyle w:val="Paragraphedeliste"/>
        <w:numPr>
          <w:ilvl w:val="0"/>
          <w:numId w:val="21"/>
        </w:numPr>
      </w:pPr>
      <w:r>
        <w:t xml:space="preserve">Enregistrement du </w:t>
      </w:r>
      <w:proofErr w:type="spellStart"/>
      <w:r>
        <w:t>reporting</w:t>
      </w:r>
      <w:proofErr w:type="spellEnd"/>
      <w:r>
        <w:t xml:space="preserve"> hebdomadaire des AC</w:t>
      </w:r>
    </w:p>
    <w:p w14:paraId="43822D56" w14:textId="6CDC2254" w:rsidR="00B47357" w:rsidRDefault="00B47357" w:rsidP="00B47357">
      <w:pPr>
        <w:pStyle w:val="Paragraphedeliste"/>
        <w:numPr>
          <w:ilvl w:val="0"/>
          <w:numId w:val="21"/>
        </w:numPr>
      </w:pPr>
      <w:r>
        <w:t xml:space="preserve">Consultation du </w:t>
      </w:r>
      <w:proofErr w:type="spellStart"/>
      <w:r>
        <w:t>reporting</w:t>
      </w:r>
      <w:proofErr w:type="spellEnd"/>
      <w:r>
        <w:t xml:space="preserve"> hebdomadaire des AC par les DR</w:t>
      </w:r>
    </w:p>
    <w:p w14:paraId="55B4746D" w14:textId="77777777" w:rsidR="00372E44" w:rsidRDefault="00372E44" w:rsidP="00785129"/>
    <w:p w14:paraId="5A61148B" w14:textId="73E17187" w:rsidR="00C264CB" w:rsidRDefault="00BD1389" w:rsidP="00785129">
      <w:r>
        <w:t>Vous</w:t>
      </w:r>
      <w:r w:rsidR="00845169">
        <w:t xml:space="preserve"> l’avez affiné et</w:t>
      </w:r>
      <w:r>
        <w:t xml:space="preserve"> avez par ailleurs </w:t>
      </w:r>
      <w:r w:rsidR="004D32DB">
        <w:t xml:space="preserve">ordonné les différentes tâches à réaliser </w:t>
      </w:r>
      <w:r>
        <w:t>:</w:t>
      </w:r>
    </w:p>
    <w:p w14:paraId="673BCA27" w14:textId="528F26FD" w:rsidR="00BD1389" w:rsidRDefault="004D32DB" w:rsidP="004D32DB">
      <w:pPr>
        <w:tabs>
          <w:tab w:val="left" w:pos="7680"/>
        </w:tabs>
      </w:pPr>
      <w:r>
        <w:tab/>
      </w:r>
    </w:p>
    <w:p w14:paraId="0C6F5163" w14:textId="076BD602" w:rsidR="004D32DB" w:rsidRDefault="00A11485" w:rsidP="00785129">
      <w:r>
        <w:lastRenderedPageBreak/>
        <w:t>L’élaboration du</w:t>
      </w:r>
      <w:r w:rsidR="001F7E3B">
        <w:t xml:space="preserve"> cahier des charges est à </w:t>
      </w:r>
      <w:r>
        <w:t xml:space="preserve">piloter </w:t>
      </w:r>
      <w:r w:rsidR="00AC62D7">
        <w:t xml:space="preserve">par votre adjoint de projet </w:t>
      </w:r>
      <w:r w:rsidR="00F37100">
        <w:t xml:space="preserve">puis </w:t>
      </w:r>
      <w:r w:rsidR="00AC62D7">
        <w:t xml:space="preserve">vous réaliserez ensemble </w:t>
      </w:r>
      <w:r w:rsidR="004D32DB">
        <w:t>la consultation de fournisseurs</w:t>
      </w:r>
      <w:r w:rsidR="00D1612F">
        <w:t xml:space="preserve"> sur cette base</w:t>
      </w:r>
      <w:r w:rsidR="004D32DB">
        <w:t xml:space="preserve">. </w:t>
      </w:r>
    </w:p>
    <w:p w14:paraId="6D48EBF8" w14:textId="77777777" w:rsidR="004D32DB" w:rsidRDefault="004D32DB" w:rsidP="00785129"/>
    <w:p w14:paraId="0C9F184F" w14:textId="458D1A85" w:rsidR="00623F40" w:rsidRDefault="004D32DB" w:rsidP="00785129">
      <w:r>
        <w:t>L</w:t>
      </w:r>
      <w:r w:rsidR="00623F40">
        <w:t xml:space="preserve">es spécifications fonctionnelles détaillées </w:t>
      </w:r>
      <w:r w:rsidR="00F37100">
        <w:t>seront élaborées</w:t>
      </w:r>
      <w:r w:rsidR="005254F4" w:rsidRPr="005254F4">
        <w:t xml:space="preserve"> </w:t>
      </w:r>
      <w:r w:rsidR="005254F4">
        <w:t>par le fournisseur retenu</w:t>
      </w:r>
      <w:r w:rsidR="00F37100">
        <w:t>.</w:t>
      </w:r>
    </w:p>
    <w:p w14:paraId="4301AC00" w14:textId="77777777" w:rsidR="00F37100" w:rsidRDefault="00F37100" w:rsidP="00785129"/>
    <w:p w14:paraId="366692E9" w14:textId="2D7F2589" w:rsidR="001F7E3B" w:rsidRDefault="002120C6" w:rsidP="00785129">
      <w:r>
        <w:t xml:space="preserve">L’étude technique </w:t>
      </w:r>
      <w:r w:rsidR="00A77456">
        <w:t>qui en découlera</w:t>
      </w:r>
      <w:r w:rsidR="00F37100">
        <w:t xml:space="preserve"> (modèle des données, choix techniques) </w:t>
      </w:r>
      <w:r w:rsidR="00FC15C3">
        <w:t>précédera la</w:t>
      </w:r>
      <w:r w:rsidR="00F37100">
        <w:t xml:space="preserve"> phase de</w:t>
      </w:r>
      <w:r w:rsidR="00FC15C3">
        <w:t xml:space="preserve"> </w:t>
      </w:r>
      <w:r w:rsidR="00F37100">
        <w:t>développement et test</w:t>
      </w:r>
      <w:r w:rsidR="00FC15C3">
        <w:t xml:space="preserve"> des différentes fonctions</w:t>
      </w:r>
      <w:r w:rsidR="00A27657">
        <w:t>.</w:t>
      </w:r>
    </w:p>
    <w:p w14:paraId="7B1FBB8C" w14:textId="77777777" w:rsidR="00A6363D" w:rsidRDefault="00A6363D" w:rsidP="00785129"/>
    <w:p w14:paraId="57B3BBE3" w14:textId="54D575B7" w:rsidR="0028173D" w:rsidRDefault="0028173D" w:rsidP="0028173D">
      <w:r>
        <w:t xml:space="preserve">Le module </w:t>
      </w:r>
      <w:r w:rsidR="00B47357">
        <w:t xml:space="preserve">Export des commandes </w:t>
      </w:r>
      <w:r>
        <w:t>se</w:t>
      </w:r>
      <w:r w:rsidR="00B47357">
        <w:t>ra</w:t>
      </w:r>
      <w:r>
        <w:t xml:space="preserve"> développés lorsque tous les autres modules auront été développés.</w:t>
      </w:r>
    </w:p>
    <w:p w14:paraId="253BDE51" w14:textId="77777777" w:rsidR="0028173D" w:rsidRDefault="0028173D" w:rsidP="0028173D"/>
    <w:p w14:paraId="04CC7DA8" w14:textId="604DAD4C" w:rsidR="0028173D" w:rsidRDefault="0028173D" w:rsidP="0028173D">
      <w:r>
        <w:t xml:space="preserve">Les modules </w:t>
      </w:r>
      <w:r w:rsidR="00B47357">
        <w:t xml:space="preserve">Gestion des clients </w:t>
      </w:r>
      <w:r>
        <w:t xml:space="preserve">et </w:t>
      </w:r>
      <w:r w:rsidR="00B47357">
        <w:t xml:space="preserve">Constitution des secteurs </w:t>
      </w:r>
      <w:r>
        <w:t>pourront être développés simultanément.</w:t>
      </w:r>
    </w:p>
    <w:p w14:paraId="33FD3A4C" w14:textId="77777777" w:rsidR="0028173D" w:rsidRDefault="0028173D" w:rsidP="0028173D"/>
    <w:p w14:paraId="21484B0B" w14:textId="01B65412" w:rsidR="001C6699" w:rsidRDefault="00720725" w:rsidP="00785129">
      <w:r>
        <w:t>Le</w:t>
      </w:r>
      <w:r w:rsidR="00B47357">
        <w:t>s</w:t>
      </w:r>
      <w:r>
        <w:t xml:space="preserve"> module </w:t>
      </w:r>
      <w:r w:rsidR="00B47357">
        <w:t xml:space="preserve">Enregistrement des commandes et Enregistrement du </w:t>
      </w:r>
      <w:proofErr w:type="spellStart"/>
      <w:r w:rsidR="00B47357">
        <w:t>reporting</w:t>
      </w:r>
      <w:proofErr w:type="spellEnd"/>
      <w:r w:rsidR="00B47357">
        <w:t xml:space="preserve"> hebdomadaire </w:t>
      </w:r>
      <w:r w:rsidR="0077382C">
        <w:t>pourront être développés en même temps lorsque</w:t>
      </w:r>
      <w:r w:rsidR="0028173D">
        <w:t xml:space="preserve"> </w:t>
      </w:r>
      <w:r w:rsidR="001B396E">
        <w:t xml:space="preserve">le module </w:t>
      </w:r>
      <w:r w:rsidR="00B47357">
        <w:t xml:space="preserve">Gestion des clients </w:t>
      </w:r>
      <w:r w:rsidR="0077382C">
        <w:t>sera</w:t>
      </w:r>
      <w:r w:rsidR="0028173D">
        <w:t xml:space="preserve"> prêt</w:t>
      </w:r>
      <w:r w:rsidR="00D0590E">
        <w:t>.</w:t>
      </w:r>
      <w:r w:rsidR="0077382C">
        <w:t xml:space="preserve"> </w:t>
      </w:r>
    </w:p>
    <w:p w14:paraId="6E9DBAF0" w14:textId="77777777" w:rsidR="00A77456" w:rsidRDefault="00A77456" w:rsidP="00785129"/>
    <w:p w14:paraId="79C7A6FD" w14:textId="2F4DB295" w:rsidR="004D32DB" w:rsidRDefault="004D32DB" w:rsidP="00785129">
      <w:r>
        <w:t>Le</w:t>
      </w:r>
      <w:r w:rsidR="00A77456">
        <w:t xml:space="preserve"> développement </w:t>
      </w:r>
      <w:r w:rsidR="000D2DFC">
        <w:t>d</w:t>
      </w:r>
      <w:r w:rsidR="00B47357">
        <w:t>es</w:t>
      </w:r>
      <w:r w:rsidR="000D2DFC">
        <w:t xml:space="preserve"> </w:t>
      </w:r>
      <w:r w:rsidR="0028173D">
        <w:t>module</w:t>
      </w:r>
      <w:r w:rsidR="00B47357">
        <w:t>s</w:t>
      </w:r>
      <w:r w:rsidR="0028173D">
        <w:t xml:space="preserve"> </w:t>
      </w:r>
      <w:r w:rsidR="00B47357">
        <w:t xml:space="preserve">Consultation des fiches client, Consultation historique de commandes et Consultation du </w:t>
      </w:r>
      <w:proofErr w:type="spellStart"/>
      <w:r w:rsidR="00B47357">
        <w:t>reporting</w:t>
      </w:r>
      <w:proofErr w:type="spellEnd"/>
      <w:r w:rsidR="00B47357">
        <w:t xml:space="preserve"> hebdomadaire </w:t>
      </w:r>
      <w:r w:rsidR="0028173D">
        <w:t>pourront être développé</w:t>
      </w:r>
      <w:r w:rsidR="00B47357">
        <w:t>s</w:t>
      </w:r>
      <w:r w:rsidR="0028173D">
        <w:t xml:space="preserve"> en parallèle, dès que le</w:t>
      </w:r>
      <w:r w:rsidR="00B47357">
        <w:t>s</w:t>
      </w:r>
      <w:r w:rsidR="0028173D">
        <w:t xml:space="preserve"> module </w:t>
      </w:r>
      <w:r w:rsidR="00B47357">
        <w:t xml:space="preserve">Enregistrement des commandes et Enregistrement du </w:t>
      </w:r>
      <w:proofErr w:type="spellStart"/>
      <w:r w:rsidR="00B47357">
        <w:t>reporting</w:t>
      </w:r>
      <w:proofErr w:type="spellEnd"/>
      <w:r w:rsidR="00B47357">
        <w:t xml:space="preserve"> hebdomadaire </w:t>
      </w:r>
      <w:r w:rsidR="0028173D">
        <w:t>ser</w:t>
      </w:r>
      <w:r w:rsidR="00B47357">
        <w:t>ont</w:t>
      </w:r>
      <w:r w:rsidR="0028173D">
        <w:t xml:space="preserve"> prêt</w:t>
      </w:r>
      <w:r w:rsidR="000D2DFC">
        <w:t xml:space="preserve">. </w:t>
      </w:r>
    </w:p>
    <w:p w14:paraId="7960440D" w14:textId="77777777" w:rsidR="00A27657" w:rsidRDefault="00A27657" w:rsidP="00785129"/>
    <w:p w14:paraId="445A2A06" w14:textId="0335A11C" w:rsidR="00D30410" w:rsidRDefault="004D32DB" w:rsidP="0025739F">
      <w:r>
        <w:t>Vous prévoyez ensuite une phase d’</w:t>
      </w:r>
      <w:r w:rsidR="00B05403">
        <w:t xml:space="preserve">intégration </w:t>
      </w:r>
      <w:r w:rsidR="00D30410">
        <w:t>de tous les développements</w:t>
      </w:r>
      <w:r>
        <w:t xml:space="preserve"> avant de pouvoir réaliser l</w:t>
      </w:r>
      <w:r w:rsidR="00D30410">
        <w:t>a recette client</w:t>
      </w:r>
      <w:r w:rsidR="00476381">
        <w:t xml:space="preserve"> (élaboration du cahier de recette par votre adjoint)</w:t>
      </w:r>
      <w:r w:rsidR="00BD35FA">
        <w:t xml:space="preserve"> et les formations des utilisateurs</w:t>
      </w:r>
      <w:r w:rsidR="00D30410">
        <w:t xml:space="preserve"> </w:t>
      </w:r>
      <w:r>
        <w:t xml:space="preserve">avant </w:t>
      </w:r>
      <w:r w:rsidR="00D30410">
        <w:t>la mise en production.</w:t>
      </w:r>
    </w:p>
    <w:p w14:paraId="2ACD3B6F" w14:textId="77777777" w:rsidR="004D32DB" w:rsidRDefault="004D32DB" w:rsidP="0025739F"/>
    <w:p w14:paraId="321F6AEB" w14:textId="2D413B0D" w:rsidR="00BD35FA" w:rsidRDefault="00BD35FA" w:rsidP="0025739F">
      <w:r>
        <w:t>Vos fournisseurs habituels ont l’habitude de facturer les prestations de la façon suivante : 10% à la commande, 40% à mi-développement, 40% à la mise en production, 10% un mois après la mise en production.</w:t>
      </w:r>
    </w:p>
    <w:p w14:paraId="02E2BA2A" w14:textId="08408E47" w:rsidR="00CE2CCA" w:rsidRDefault="00CE2CCA" w:rsidP="0025739F">
      <w:r>
        <w:t xml:space="preserve">De votre côté vous exigez de la visibilité et souhaitez un </w:t>
      </w:r>
      <w:proofErr w:type="spellStart"/>
      <w:r>
        <w:t>feed</w:t>
      </w:r>
      <w:proofErr w:type="spellEnd"/>
      <w:r>
        <w:t xml:space="preserve"> back de </w:t>
      </w:r>
      <w:r w:rsidR="005254F4">
        <w:t>vos fournisseurs</w:t>
      </w:r>
      <w:r>
        <w:t xml:space="preserve"> </w:t>
      </w:r>
      <w:r w:rsidR="005254F4">
        <w:t xml:space="preserve">notamment </w:t>
      </w:r>
      <w:r>
        <w:t xml:space="preserve">après le développement-test de chaque fonction (ou lot de fonctions lorsqu’elles sont réalisées en parallèle) </w:t>
      </w:r>
    </w:p>
    <w:p w14:paraId="1E6DE0AD" w14:textId="77777777" w:rsidR="004D32DB" w:rsidRDefault="004D32DB" w:rsidP="0025739F"/>
    <w:p w14:paraId="7380058B" w14:textId="77777777" w:rsidR="00777666" w:rsidRDefault="00777666" w:rsidP="00777666"/>
    <w:p w14:paraId="5FC2E568" w14:textId="1C88143C" w:rsidR="0014554B" w:rsidRDefault="0014554B" w:rsidP="0014554B">
      <w:pPr>
        <w:pStyle w:val="Titre1"/>
      </w:pPr>
      <w:r>
        <w:t>Travaux à réaliser</w:t>
      </w:r>
    </w:p>
    <w:p w14:paraId="52E7AA96" w14:textId="77777777" w:rsidR="0014554B" w:rsidRDefault="0014554B" w:rsidP="0014554B"/>
    <w:p w14:paraId="1C4CD704" w14:textId="62B87D68" w:rsidR="00F32BCC" w:rsidRDefault="00F32BCC" w:rsidP="00F32BCC">
      <w:pPr>
        <w:pStyle w:val="Paragraphedeliste"/>
        <w:numPr>
          <w:ilvl w:val="0"/>
          <w:numId w:val="23"/>
        </w:numPr>
      </w:pPr>
      <w:r>
        <w:t>Élaborez le WBS du projet</w:t>
      </w:r>
      <w:r w:rsidR="001D09F1">
        <w:t xml:space="preserve">. N’oubliez pas les tâches de Gestion de projet. </w:t>
      </w:r>
    </w:p>
    <w:p w14:paraId="711032D9" w14:textId="7DDE1EA0" w:rsidR="00A536F7" w:rsidRDefault="00BD35FA" w:rsidP="00F32BCC">
      <w:pPr>
        <w:pStyle w:val="Paragraphedeliste"/>
        <w:numPr>
          <w:ilvl w:val="0"/>
          <w:numId w:val="23"/>
        </w:numPr>
      </w:pPr>
      <w:r>
        <w:t>Identifiez les jalons nécessaires pour le pilotage du projet avec le commanditaire (depuis le 1</w:t>
      </w:r>
      <w:r w:rsidRPr="00F32BCC">
        <w:rPr>
          <w:vertAlign w:val="superscript"/>
        </w:rPr>
        <w:t>er</w:t>
      </w:r>
      <w:r>
        <w:t xml:space="preserve"> entretien avec celui-ci</w:t>
      </w:r>
      <w:r w:rsidR="006A41B4">
        <w:t xml:space="preserve"> le 1</w:t>
      </w:r>
      <w:r w:rsidR="006A41B4" w:rsidRPr="00F32BCC">
        <w:rPr>
          <w:vertAlign w:val="superscript"/>
        </w:rPr>
        <w:t>er</w:t>
      </w:r>
      <w:r w:rsidR="006A41B4">
        <w:t xml:space="preserve"> septembre</w:t>
      </w:r>
      <w:r>
        <w:t>) et avec le fournisseur</w:t>
      </w:r>
      <w:r w:rsidR="00D1612F">
        <w:t xml:space="preserve"> retenu</w:t>
      </w:r>
      <w:r w:rsidR="005E2EF9">
        <w:t> </w:t>
      </w:r>
      <w:r w:rsidR="00F32BCC">
        <w:t>et élaborez le diagramme de flux du projet</w:t>
      </w:r>
    </w:p>
    <w:p w14:paraId="33BFF950" w14:textId="4845D46D" w:rsidR="007A0326" w:rsidRDefault="00787CAB" w:rsidP="00F32BCC">
      <w:pPr>
        <w:pStyle w:val="Paragraphedeliste"/>
        <w:numPr>
          <w:ilvl w:val="0"/>
          <w:numId w:val="23"/>
        </w:numPr>
      </w:pPr>
      <w:r>
        <w:t>C</w:t>
      </w:r>
      <w:r w:rsidR="002A7256">
        <w:t xml:space="preserve">onstruire </w:t>
      </w:r>
      <w:r w:rsidR="00F32BCC">
        <w:t xml:space="preserve">la </w:t>
      </w:r>
      <w:r w:rsidR="0028173D">
        <w:t>matrice RACI</w:t>
      </w:r>
      <w:r w:rsidR="002A7256">
        <w:t xml:space="preserve"> </w:t>
      </w:r>
      <w:r w:rsidR="00F32BCC">
        <w:t>du projet et c</w:t>
      </w:r>
      <w:r w:rsidR="0028173D">
        <w:t>ompléte</w:t>
      </w:r>
      <w:r w:rsidR="0009512C">
        <w:t>z</w:t>
      </w:r>
      <w:r w:rsidR="0028173D">
        <w:t xml:space="preserve"> </w:t>
      </w:r>
      <w:r w:rsidR="0009512C">
        <w:t xml:space="preserve">la avec </w:t>
      </w:r>
      <w:r w:rsidR="00D1612F">
        <w:t xml:space="preserve">les </w:t>
      </w:r>
      <w:r w:rsidR="005E2EF9">
        <w:t>jalons</w:t>
      </w:r>
      <w:r w:rsidR="0028173D">
        <w:t xml:space="preserve"> et </w:t>
      </w:r>
      <w:r w:rsidR="00D1612F">
        <w:t>livrables</w:t>
      </w:r>
      <w:r w:rsidR="0009512C">
        <w:t xml:space="preserve"> (ajoutez des colonnes</w:t>
      </w:r>
      <w:r w:rsidR="0009512C" w:rsidRPr="0009512C">
        <w:t xml:space="preserve"> </w:t>
      </w:r>
      <w:r w:rsidR="0009512C">
        <w:t>à la matrice RACI)</w:t>
      </w:r>
    </w:p>
    <w:p w14:paraId="4A03A780" w14:textId="77777777" w:rsidR="0009512C" w:rsidRDefault="0009512C" w:rsidP="0009512C"/>
    <w:sectPr w:rsidR="0009512C" w:rsidSect="00981F03">
      <w:headerReference w:type="default" r:id="rId8"/>
      <w:footerReference w:type="default" r:id="rId9"/>
      <w:pgSz w:w="11906" w:h="16838"/>
      <w:pgMar w:top="1701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DE6E2" w14:textId="77777777" w:rsidR="0064312F" w:rsidRDefault="0064312F">
      <w:r>
        <w:separator/>
      </w:r>
    </w:p>
  </w:endnote>
  <w:endnote w:type="continuationSeparator" w:id="0">
    <w:p w14:paraId="3F4866D2" w14:textId="77777777" w:rsidR="0064312F" w:rsidRDefault="00643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2D65A" w14:textId="77777777" w:rsidR="00AA50A9" w:rsidRPr="004466B6" w:rsidRDefault="00AA50A9" w:rsidP="00B27E05">
    <w:pPr>
      <w:pStyle w:val="Pieddepage"/>
      <w:rPr>
        <w:sz w:val="16"/>
      </w:rPr>
    </w:pPr>
  </w:p>
  <w:p w14:paraId="32960BC5" w14:textId="77777777" w:rsidR="00AA50A9" w:rsidRDefault="00AA50A9" w:rsidP="00274578">
    <w:pPr>
      <w:pStyle w:val="Pieddepage"/>
      <w:rPr>
        <w:sz w:val="16"/>
      </w:rPr>
    </w:pPr>
    <w:proofErr w:type="spellStart"/>
    <w:proofErr w:type="gramStart"/>
    <w:r>
      <w:rPr>
        <w:sz w:val="16"/>
      </w:rPr>
      <w:t>B.Marchal</w:t>
    </w:r>
    <w:proofErr w:type="spellEnd"/>
    <w:proofErr w:type="gramEnd"/>
    <w:r>
      <w:rPr>
        <w:sz w:val="16"/>
      </w:rPr>
      <w:t xml:space="preserve"> - </w:t>
    </w:r>
    <w:r w:rsidRPr="00274578">
      <w:rPr>
        <w:sz w:val="16"/>
      </w:rPr>
      <w:t>Consultant-Formateur</w:t>
    </w:r>
    <w:r>
      <w:rPr>
        <w:sz w:val="16"/>
      </w:rPr>
      <w:t xml:space="preserve"> - </w:t>
    </w:r>
    <w:r w:rsidRPr="00274578">
      <w:rPr>
        <w:sz w:val="16"/>
      </w:rPr>
      <w:t>Gestion de projets - Systèmes d'informations - Management d'équipe</w:t>
    </w:r>
  </w:p>
  <w:p w14:paraId="414E4C93" w14:textId="2D1DD531" w:rsidR="00AA50A9" w:rsidRPr="001F1C2B" w:rsidRDefault="00AA50A9" w:rsidP="00274578">
    <w:pPr>
      <w:pStyle w:val="Pieddepage"/>
      <w:rPr>
        <w:sz w:val="18"/>
      </w:rPr>
    </w:pPr>
    <w:r>
      <w:rPr>
        <w:i/>
        <w:sz w:val="16"/>
      </w:rPr>
      <w:t>Utilisation et r</w:t>
    </w:r>
    <w:r w:rsidRPr="008C270E">
      <w:rPr>
        <w:i/>
        <w:sz w:val="16"/>
      </w:rPr>
      <w:t>eproduction interdite</w:t>
    </w:r>
    <w:r>
      <w:rPr>
        <w:i/>
        <w:sz w:val="16"/>
      </w:rPr>
      <w:t>s</w:t>
    </w:r>
    <w:r w:rsidRPr="008C270E">
      <w:rPr>
        <w:i/>
        <w:sz w:val="16"/>
      </w:rPr>
      <w:t xml:space="preserve"> sans autorisation</w:t>
    </w:r>
    <w:r>
      <w:rPr>
        <w:sz w:val="16"/>
      </w:rPr>
      <w:tab/>
    </w:r>
    <w:r>
      <w:rPr>
        <w:sz w:val="16"/>
      </w:rPr>
      <w:tab/>
    </w:r>
    <w:r w:rsidRPr="001F1C2B">
      <w:rPr>
        <w:sz w:val="18"/>
      </w:rPr>
      <w:t xml:space="preserve">Page </w:t>
    </w:r>
    <w:r>
      <w:rPr>
        <w:sz w:val="18"/>
        <w:lang w:val="en-US"/>
      </w:rPr>
      <w:fldChar w:fldCharType="begin"/>
    </w:r>
    <w:r w:rsidRPr="001F1C2B">
      <w:rPr>
        <w:sz w:val="18"/>
      </w:rPr>
      <w:instrText xml:space="preserve"> </w:instrText>
    </w:r>
    <w:r>
      <w:rPr>
        <w:sz w:val="18"/>
      </w:rPr>
      <w:instrText>PAGE</w:instrText>
    </w:r>
    <w:r w:rsidRPr="001F1C2B">
      <w:rPr>
        <w:sz w:val="18"/>
      </w:rPr>
      <w:instrText xml:space="preserve"> </w:instrText>
    </w:r>
    <w:r>
      <w:rPr>
        <w:sz w:val="18"/>
        <w:lang w:val="en-US"/>
      </w:rPr>
      <w:fldChar w:fldCharType="separate"/>
    </w:r>
    <w:r w:rsidR="006A41B4">
      <w:rPr>
        <w:noProof/>
        <w:sz w:val="18"/>
      </w:rPr>
      <w:t>2</w:t>
    </w:r>
    <w:r>
      <w:rPr>
        <w:sz w:val="18"/>
        <w:lang w:val="en-US"/>
      </w:rPr>
      <w:fldChar w:fldCharType="end"/>
    </w:r>
    <w:r w:rsidRPr="001F1C2B">
      <w:rPr>
        <w:sz w:val="18"/>
      </w:rPr>
      <w:t xml:space="preserve"> / </w:t>
    </w:r>
    <w:r>
      <w:rPr>
        <w:sz w:val="18"/>
        <w:lang w:val="en-US"/>
      </w:rPr>
      <w:fldChar w:fldCharType="begin"/>
    </w:r>
    <w:r w:rsidRPr="001F1C2B">
      <w:rPr>
        <w:sz w:val="18"/>
      </w:rPr>
      <w:instrText xml:space="preserve"> </w:instrText>
    </w:r>
    <w:r>
      <w:rPr>
        <w:sz w:val="18"/>
      </w:rPr>
      <w:instrText>NUMPAGES</w:instrText>
    </w:r>
    <w:r w:rsidRPr="001F1C2B">
      <w:rPr>
        <w:sz w:val="18"/>
      </w:rPr>
      <w:instrText xml:space="preserve"> </w:instrText>
    </w:r>
    <w:r>
      <w:rPr>
        <w:sz w:val="18"/>
        <w:lang w:val="en-US"/>
      </w:rPr>
      <w:fldChar w:fldCharType="separate"/>
    </w:r>
    <w:r w:rsidR="006A41B4">
      <w:rPr>
        <w:noProof/>
        <w:sz w:val="18"/>
      </w:rPr>
      <w:t>2</w:t>
    </w:r>
    <w:r>
      <w:rPr>
        <w:sz w:val="18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DDE3F" w14:textId="77777777" w:rsidR="0064312F" w:rsidRDefault="0064312F">
      <w:r>
        <w:separator/>
      </w:r>
    </w:p>
  </w:footnote>
  <w:footnote w:type="continuationSeparator" w:id="0">
    <w:p w14:paraId="438ADAFA" w14:textId="77777777" w:rsidR="0064312F" w:rsidRDefault="00643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44CE8" w14:textId="44C74B5B" w:rsidR="00F32BCC" w:rsidRPr="00F32BCC" w:rsidRDefault="00F32BCC" w:rsidP="00F32BCC">
    <w:pPr>
      <w:pStyle w:val="En-tte"/>
      <w:shd w:val="solid" w:color="4F81BD" w:themeColor="accent1" w:fill="auto"/>
      <w:rPr>
        <w:bCs/>
        <w:color w:val="FFFFFF"/>
      </w:rPr>
    </w:pPr>
    <w:r>
      <w:rPr>
        <w:bCs/>
        <w:color w:val="FFFFFF"/>
      </w:rPr>
      <w:t>WBS,</w:t>
    </w:r>
    <w:r w:rsidR="00792A44">
      <w:rPr>
        <w:bCs/>
        <w:color w:val="FFFFFF"/>
      </w:rPr>
      <w:t xml:space="preserve"> </w:t>
    </w:r>
    <w:r w:rsidR="000029D1">
      <w:rPr>
        <w:bCs/>
        <w:color w:val="FFFFFF"/>
      </w:rPr>
      <w:t>Jalons</w:t>
    </w:r>
    <w:r>
      <w:rPr>
        <w:bCs/>
        <w:color w:val="FFFFFF"/>
      </w:rPr>
      <w:t xml:space="preserve"> et RACI</w:t>
    </w:r>
    <w:r w:rsidR="000029D1">
      <w:rPr>
        <w:bCs/>
        <w:color w:val="FFFFFF"/>
      </w:rPr>
      <w:t xml:space="preserve"> – </w:t>
    </w:r>
    <w:r>
      <w:rPr>
        <w:bCs/>
        <w:color w:val="FFFFFF"/>
      </w:rPr>
      <w:t>Exercice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5A431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360"/>
        </w:tabs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360"/>
        </w:tabs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 w15:restartNumberingAfterBreak="0">
    <w:nsid w:val="0AC84267"/>
    <w:multiLevelType w:val="hybridMultilevel"/>
    <w:tmpl w:val="3A3C94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375A4"/>
    <w:multiLevelType w:val="hybridMultilevel"/>
    <w:tmpl w:val="DAFEC7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215EF9"/>
    <w:multiLevelType w:val="hybridMultilevel"/>
    <w:tmpl w:val="887C7B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2467E"/>
    <w:multiLevelType w:val="hybridMultilevel"/>
    <w:tmpl w:val="27C076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207A4"/>
    <w:multiLevelType w:val="hybridMultilevel"/>
    <w:tmpl w:val="AE00CE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C2090"/>
    <w:multiLevelType w:val="hybridMultilevel"/>
    <w:tmpl w:val="E9D8C5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7634D9"/>
    <w:multiLevelType w:val="hybridMultilevel"/>
    <w:tmpl w:val="3CCCDE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C237F"/>
    <w:multiLevelType w:val="hybridMultilevel"/>
    <w:tmpl w:val="535679E8"/>
    <w:lvl w:ilvl="0" w:tplc="290C3D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257CB2"/>
    <w:multiLevelType w:val="hybridMultilevel"/>
    <w:tmpl w:val="4F3896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255B6C"/>
    <w:multiLevelType w:val="hybridMultilevel"/>
    <w:tmpl w:val="1DFE17C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0D74A3"/>
    <w:multiLevelType w:val="hybridMultilevel"/>
    <w:tmpl w:val="CEDC5A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4E2769"/>
    <w:multiLevelType w:val="hybridMultilevel"/>
    <w:tmpl w:val="5DD87D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D832FC"/>
    <w:multiLevelType w:val="hybridMultilevel"/>
    <w:tmpl w:val="3F94749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B170563"/>
    <w:multiLevelType w:val="singleLevel"/>
    <w:tmpl w:val="58E60884"/>
    <w:lvl w:ilvl="0">
      <w:start w:val="1"/>
      <w:numFmt w:val="bullet"/>
      <w:pStyle w:val="Listepuces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086E44"/>
    <w:multiLevelType w:val="hybridMultilevel"/>
    <w:tmpl w:val="FCFCD8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E6139"/>
    <w:multiLevelType w:val="hybridMultilevel"/>
    <w:tmpl w:val="0B1A55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467D05"/>
    <w:multiLevelType w:val="hybridMultilevel"/>
    <w:tmpl w:val="7976211E"/>
    <w:lvl w:ilvl="0" w:tplc="E05A98F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FF6635"/>
    <w:multiLevelType w:val="hybridMultilevel"/>
    <w:tmpl w:val="A9EA13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CD27DD"/>
    <w:multiLevelType w:val="multilevel"/>
    <w:tmpl w:val="FF9462AC"/>
    <w:lvl w:ilvl="0">
      <w:start w:val="1"/>
      <w:numFmt w:val="decimal"/>
      <w:pStyle w:val="Titre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 w15:restartNumberingAfterBreak="0">
    <w:nsid w:val="728641DA"/>
    <w:multiLevelType w:val="hybridMultilevel"/>
    <w:tmpl w:val="F9F032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4063E"/>
    <w:multiLevelType w:val="hybridMultilevel"/>
    <w:tmpl w:val="3EEEA9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A82F4A"/>
    <w:multiLevelType w:val="hybridMultilevel"/>
    <w:tmpl w:val="ECD8D9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6182114">
    <w:abstractNumId w:val="25"/>
  </w:num>
  <w:num w:numId="2" w16cid:durableId="1653874055">
    <w:abstractNumId w:val="20"/>
  </w:num>
  <w:num w:numId="3" w16cid:durableId="1930002052">
    <w:abstractNumId w:val="17"/>
  </w:num>
  <w:num w:numId="4" w16cid:durableId="620188025">
    <w:abstractNumId w:val="21"/>
  </w:num>
  <w:num w:numId="5" w16cid:durableId="859273885">
    <w:abstractNumId w:val="26"/>
  </w:num>
  <w:num w:numId="6" w16cid:durableId="1932010953">
    <w:abstractNumId w:val="7"/>
  </w:num>
  <w:num w:numId="7" w16cid:durableId="1833182243">
    <w:abstractNumId w:val="24"/>
  </w:num>
  <w:num w:numId="8" w16cid:durableId="2016372456">
    <w:abstractNumId w:val="15"/>
  </w:num>
  <w:num w:numId="9" w16cid:durableId="1618177212">
    <w:abstractNumId w:val="11"/>
  </w:num>
  <w:num w:numId="10" w16cid:durableId="1061710908">
    <w:abstractNumId w:val="18"/>
  </w:num>
  <w:num w:numId="11" w16cid:durableId="144708706">
    <w:abstractNumId w:val="9"/>
  </w:num>
  <w:num w:numId="12" w16cid:durableId="2029018933">
    <w:abstractNumId w:val="28"/>
  </w:num>
  <w:num w:numId="13" w16cid:durableId="1266384307">
    <w:abstractNumId w:val="8"/>
  </w:num>
  <w:num w:numId="14" w16cid:durableId="954605919">
    <w:abstractNumId w:val="27"/>
  </w:num>
  <w:num w:numId="15" w16cid:durableId="103382115">
    <w:abstractNumId w:val="0"/>
  </w:num>
  <w:num w:numId="16" w16cid:durableId="2141611635">
    <w:abstractNumId w:val="13"/>
  </w:num>
  <w:num w:numId="17" w16cid:durableId="1855074610">
    <w:abstractNumId w:val="22"/>
  </w:num>
  <w:num w:numId="18" w16cid:durableId="135147456">
    <w:abstractNumId w:val="12"/>
  </w:num>
  <w:num w:numId="19" w16cid:durableId="1406953304">
    <w:abstractNumId w:val="23"/>
  </w:num>
  <w:num w:numId="20" w16cid:durableId="1317299571">
    <w:abstractNumId w:val="16"/>
  </w:num>
  <w:num w:numId="21" w16cid:durableId="1608583568">
    <w:abstractNumId w:val="10"/>
  </w:num>
  <w:num w:numId="22" w16cid:durableId="1276058319">
    <w:abstractNumId w:val="19"/>
  </w:num>
  <w:num w:numId="23" w16cid:durableId="632635539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2551"/>
    <w:rsid w:val="000029D1"/>
    <w:rsid w:val="000052E3"/>
    <w:rsid w:val="0000541A"/>
    <w:rsid w:val="000063AA"/>
    <w:rsid w:val="00006C0E"/>
    <w:rsid w:val="0001295B"/>
    <w:rsid w:val="00016782"/>
    <w:rsid w:val="00021AC0"/>
    <w:rsid w:val="00023128"/>
    <w:rsid w:val="0002421C"/>
    <w:rsid w:val="0002569A"/>
    <w:rsid w:val="000274A4"/>
    <w:rsid w:val="000367E8"/>
    <w:rsid w:val="0004138F"/>
    <w:rsid w:val="000419EC"/>
    <w:rsid w:val="000439F9"/>
    <w:rsid w:val="00045184"/>
    <w:rsid w:val="0004564F"/>
    <w:rsid w:val="00062A6F"/>
    <w:rsid w:val="00065229"/>
    <w:rsid w:val="0006657D"/>
    <w:rsid w:val="00073FAF"/>
    <w:rsid w:val="000742F4"/>
    <w:rsid w:val="000743C9"/>
    <w:rsid w:val="00081611"/>
    <w:rsid w:val="0009512C"/>
    <w:rsid w:val="00096B4C"/>
    <w:rsid w:val="000A06E8"/>
    <w:rsid w:val="000A1DBA"/>
    <w:rsid w:val="000A4FEC"/>
    <w:rsid w:val="000A519C"/>
    <w:rsid w:val="000A594E"/>
    <w:rsid w:val="000A5985"/>
    <w:rsid w:val="000A5E43"/>
    <w:rsid w:val="000A6198"/>
    <w:rsid w:val="000A64C6"/>
    <w:rsid w:val="000A7AD1"/>
    <w:rsid w:val="000B00A0"/>
    <w:rsid w:val="000B526F"/>
    <w:rsid w:val="000B6A5A"/>
    <w:rsid w:val="000C71FD"/>
    <w:rsid w:val="000C751E"/>
    <w:rsid w:val="000D0E8E"/>
    <w:rsid w:val="000D148A"/>
    <w:rsid w:val="000D2DFC"/>
    <w:rsid w:val="000D672D"/>
    <w:rsid w:val="000D7110"/>
    <w:rsid w:val="000E256D"/>
    <w:rsid w:val="000E5967"/>
    <w:rsid w:val="000F0E57"/>
    <w:rsid w:val="000F6480"/>
    <w:rsid w:val="001056AF"/>
    <w:rsid w:val="00112DCA"/>
    <w:rsid w:val="001212F3"/>
    <w:rsid w:val="0012332C"/>
    <w:rsid w:val="00123ADD"/>
    <w:rsid w:val="001334D9"/>
    <w:rsid w:val="00135E39"/>
    <w:rsid w:val="00140DFD"/>
    <w:rsid w:val="00142ECE"/>
    <w:rsid w:val="00143437"/>
    <w:rsid w:val="00143EF7"/>
    <w:rsid w:val="0014428A"/>
    <w:rsid w:val="00144BDA"/>
    <w:rsid w:val="0014554B"/>
    <w:rsid w:val="00145A0D"/>
    <w:rsid w:val="00150329"/>
    <w:rsid w:val="00150F50"/>
    <w:rsid w:val="0016702B"/>
    <w:rsid w:val="00170F2A"/>
    <w:rsid w:val="0017693C"/>
    <w:rsid w:val="0019552F"/>
    <w:rsid w:val="001955A9"/>
    <w:rsid w:val="00195E9A"/>
    <w:rsid w:val="00196684"/>
    <w:rsid w:val="001A079B"/>
    <w:rsid w:val="001A5A63"/>
    <w:rsid w:val="001A5AA1"/>
    <w:rsid w:val="001A5C84"/>
    <w:rsid w:val="001A65A9"/>
    <w:rsid w:val="001A70EA"/>
    <w:rsid w:val="001B1A9A"/>
    <w:rsid w:val="001B21D3"/>
    <w:rsid w:val="001B2BE2"/>
    <w:rsid w:val="001B396E"/>
    <w:rsid w:val="001B6902"/>
    <w:rsid w:val="001C27AF"/>
    <w:rsid w:val="001C2876"/>
    <w:rsid w:val="001C5605"/>
    <w:rsid w:val="001C6510"/>
    <w:rsid w:val="001C6699"/>
    <w:rsid w:val="001D09F1"/>
    <w:rsid w:val="001D6827"/>
    <w:rsid w:val="001D74F3"/>
    <w:rsid w:val="001E01E2"/>
    <w:rsid w:val="001E1422"/>
    <w:rsid w:val="001E3106"/>
    <w:rsid w:val="001E4116"/>
    <w:rsid w:val="001E482B"/>
    <w:rsid w:val="001F0C5B"/>
    <w:rsid w:val="001F10D1"/>
    <w:rsid w:val="001F1C2B"/>
    <w:rsid w:val="001F5074"/>
    <w:rsid w:val="001F7E3B"/>
    <w:rsid w:val="002005A0"/>
    <w:rsid w:val="0020102F"/>
    <w:rsid w:val="00203DF1"/>
    <w:rsid w:val="00204385"/>
    <w:rsid w:val="0021095A"/>
    <w:rsid w:val="002120C6"/>
    <w:rsid w:val="0021444D"/>
    <w:rsid w:val="002206D1"/>
    <w:rsid w:val="00222E36"/>
    <w:rsid w:val="00227C8C"/>
    <w:rsid w:val="00232CB5"/>
    <w:rsid w:val="00237703"/>
    <w:rsid w:val="00242A82"/>
    <w:rsid w:val="00244393"/>
    <w:rsid w:val="00244E82"/>
    <w:rsid w:val="0024559B"/>
    <w:rsid w:val="00247B5E"/>
    <w:rsid w:val="0025064C"/>
    <w:rsid w:val="00254494"/>
    <w:rsid w:val="00254F5F"/>
    <w:rsid w:val="00255EB7"/>
    <w:rsid w:val="0025739F"/>
    <w:rsid w:val="002579FC"/>
    <w:rsid w:val="00263CD6"/>
    <w:rsid w:val="00265BA6"/>
    <w:rsid w:val="002679B9"/>
    <w:rsid w:val="0027026F"/>
    <w:rsid w:val="00272242"/>
    <w:rsid w:val="00273BCE"/>
    <w:rsid w:val="00273F30"/>
    <w:rsid w:val="00274578"/>
    <w:rsid w:val="0027679F"/>
    <w:rsid w:val="0028173D"/>
    <w:rsid w:val="00281F93"/>
    <w:rsid w:val="0028380F"/>
    <w:rsid w:val="00284312"/>
    <w:rsid w:val="002A39B7"/>
    <w:rsid w:val="002A7256"/>
    <w:rsid w:val="002B1A04"/>
    <w:rsid w:val="002B518E"/>
    <w:rsid w:val="002C1B17"/>
    <w:rsid w:val="002D22AC"/>
    <w:rsid w:val="002D3BA8"/>
    <w:rsid w:val="002D6AA5"/>
    <w:rsid w:val="002E1A20"/>
    <w:rsid w:val="002E281B"/>
    <w:rsid w:val="002F31D4"/>
    <w:rsid w:val="002F62AF"/>
    <w:rsid w:val="002F645E"/>
    <w:rsid w:val="002F71B2"/>
    <w:rsid w:val="00301EE5"/>
    <w:rsid w:val="00305E1A"/>
    <w:rsid w:val="00314375"/>
    <w:rsid w:val="00314529"/>
    <w:rsid w:val="00317715"/>
    <w:rsid w:val="00321247"/>
    <w:rsid w:val="00324E57"/>
    <w:rsid w:val="003259E3"/>
    <w:rsid w:val="003267D7"/>
    <w:rsid w:val="00326E7F"/>
    <w:rsid w:val="00327D84"/>
    <w:rsid w:val="003317B2"/>
    <w:rsid w:val="0033387F"/>
    <w:rsid w:val="003342D4"/>
    <w:rsid w:val="00340058"/>
    <w:rsid w:val="00345482"/>
    <w:rsid w:val="00350C58"/>
    <w:rsid w:val="00353EA9"/>
    <w:rsid w:val="0035581B"/>
    <w:rsid w:val="003560F8"/>
    <w:rsid w:val="003579CB"/>
    <w:rsid w:val="00360550"/>
    <w:rsid w:val="003605AF"/>
    <w:rsid w:val="00366C15"/>
    <w:rsid w:val="00372E44"/>
    <w:rsid w:val="00377003"/>
    <w:rsid w:val="00377DEE"/>
    <w:rsid w:val="003839AD"/>
    <w:rsid w:val="00386CD4"/>
    <w:rsid w:val="0038710E"/>
    <w:rsid w:val="00387F61"/>
    <w:rsid w:val="003906DE"/>
    <w:rsid w:val="003A2C2E"/>
    <w:rsid w:val="003A7C48"/>
    <w:rsid w:val="003B313C"/>
    <w:rsid w:val="003B4A12"/>
    <w:rsid w:val="003B5CD1"/>
    <w:rsid w:val="003B69CA"/>
    <w:rsid w:val="003B6DBF"/>
    <w:rsid w:val="003C59C3"/>
    <w:rsid w:val="003C77D9"/>
    <w:rsid w:val="003C7D22"/>
    <w:rsid w:val="003D3ADC"/>
    <w:rsid w:val="003D4332"/>
    <w:rsid w:val="003E62EB"/>
    <w:rsid w:val="003E6366"/>
    <w:rsid w:val="003E6AA4"/>
    <w:rsid w:val="003E75F6"/>
    <w:rsid w:val="003E7C47"/>
    <w:rsid w:val="003F07AB"/>
    <w:rsid w:val="003F2785"/>
    <w:rsid w:val="003F5B6D"/>
    <w:rsid w:val="0040230E"/>
    <w:rsid w:val="0040639E"/>
    <w:rsid w:val="0040790E"/>
    <w:rsid w:val="004115B5"/>
    <w:rsid w:val="00417221"/>
    <w:rsid w:val="004240C0"/>
    <w:rsid w:val="004303E7"/>
    <w:rsid w:val="00430E90"/>
    <w:rsid w:val="00433B37"/>
    <w:rsid w:val="00433CF1"/>
    <w:rsid w:val="00434BD2"/>
    <w:rsid w:val="004362A8"/>
    <w:rsid w:val="00436906"/>
    <w:rsid w:val="00436E8A"/>
    <w:rsid w:val="0044738B"/>
    <w:rsid w:val="00451C78"/>
    <w:rsid w:val="004539CF"/>
    <w:rsid w:val="004547FE"/>
    <w:rsid w:val="00456D7C"/>
    <w:rsid w:val="00461F25"/>
    <w:rsid w:val="00472756"/>
    <w:rsid w:val="00473B1C"/>
    <w:rsid w:val="00473C27"/>
    <w:rsid w:val="00474757"/>
    <w:rsid w:val="00476381"/>
    <w:rsid w:val="00477433"/>
    <w:rsid w:val="00480195"/>
    <w:rsid w:val="004814D0"/>
    <w:rsid w:val="00484D5B"/>
    <w:rsid w:val="00487416"/>
    <w:rsid w:val="00487497"/>
    <w:rsid w:val="004900A1"/>
    <w:rsid w:val="00494F9E"/>
    <w:rsid w:val="00495826"/>
    <w:rsid w:val="00496070"/>
    <w:rsid w:val="004A4642"/>
    <w:rsid w:val="004A53DA"/>
    <w:rsid w:val="004A5C03"/>
    <w:rsid w:val="004B123E"/>
    <w:rsid w:val="004C0EAD"/>
    <w:rsid w:val="004C109D"/>
    <w:rsid w:val="004C396B"/>
    <w:rsid w:val="004C52FB"/>
    <w:rsid w:val="004C65D8"/>
    <w:rsid w:val="004C78AC"/>
    <w:rsid w:val="004D32DB"/>
    <w:rsid w:val="004D47F2"/>
    <w:rsid w:val="004E0DD4"/>
    <w:rsid w:val="004E3632"/>
    <w:rsid w:val="004E46F7"/>
    <w:rsid w:val="004F07C5"/>
    <w:rsid w:val="004F5F81"/>
    <w:rsid w:val="00500F62"/>
    <w:rsid w:val="00507A12"/>
    <w:rsid w:val="00513F1C"/>
    <w:rsid w:val="00517279"/>
    <w:rsid w:val="005178FA"/>
    <w:rsid w:val="0052291C"/>
    <w:rsid w:val="00523E85"/>
    <w:rsid w:val="00524FE1"/>
    <w:rsid w:val="005254F4"/>
    <w:rsid w:val="005278CD"/>
    <w:rsid w:val="005279DE"/>
    <w:rsid w:val="005323D9"/>
    <w:rsid w:val="00534A54"/>
    <w:rsid w:val="00534ACE"/>
    <w:rsid w:val="005411E8"/>
    <w:rsid w:val="00542529"/>
    <w:rsid w:val="0054323F"/>
    <w:rsid w:val="00552610"/>
    <w:rsid w:val="00554D60"/>
    <w:rsid w:val="00556178"/>
    <w:rsid w:val="00557258"/>
    <w:rsid w:val="005624FC"/>
    <w:rsid w:val="00572BB8"/>
    <w:rsid w:val="005732A0"/>
    <w:rsid w:val="005758B7"/>
    <w:rsid w:val="00581B35"/>
    <w:rsid w:val="005841CE"/>
    <w:rsid w:val="00586FA8"/>
    <w:rsid w:val="0059779A"/>
    <w:rsid w:val="005A2579"/>
    <w:rsid w:val="005A4262"/>
    <w:rsid w:val="005A4C1B"/>
    <w:rsid w:val="005A4C74"/>
    <w:rsid w:val="005A5984"/>
    <w:rsid w:val="005B067F"/>
    <w:rsid w:val="005B2A4F"/>
    <w:rsid w:val="005B3394"/>
    <w:rsid w:val="005B4328"/>
    <w:rsid w:val="005B4881"/>
    <w:rsid w:val="005B7364"/>
    <w:rsid w:val="005B7AE0"/>
    <w:rsid w:val="005C0C17"/>
    <w:rsid w:val="005C2269"/>
    <w:rsid w:val="005C2447"/>
    <w:rsid w:val="005C3839"/>
    <w:rsid w:val="005C54FC"/>
    <w:rsid w:val="005C6AC1"/>
    <w:rsid w:val="005C6DA1"/>
    <w:rsid w:val="005C7749"/>
    <w:rsid w:val="005D4243"/>
    <w:rsid w:val="005E0DF6"/>
    <w:rsid w:val="005E283B"/>
    <w:rsid w:val="005E2EF9"/>
    <w:rsid w:val="005E7D66"/>
    <w:rsid w:val="005E7D8A"/>
    <w:rsid w:val="005F3FE6"/>
    <w:rsid w:val="005F6510"/>
    <w:rsid w:val="006005DF"/>
    <w:rsid w:val="00605EF1"/>
    <w:rsid w:val="0062210F"/>
    <w:rsid w:val="00622470"/>
    <w:rsid w:val="00623F40"/>
    <w:rsid w:val="00625B6A"/>
    <w:rsid w:val="006267AC"/>
    <w:rsid w:val="00634D26"/>
    <w:rsid w:val="00642F03"/>
    <w:rsid w:val="0064312F"/>
    <w:rsid w:val="006469BD"/>
    <w:rsid w:val="0065088D"/>
    <w:rsid w:val="00651239"/>
    <w:rsid w:val="006534DA"/>
    <w:rsid w:val="00653EEB"/>
    <w:rsid w:val="00654EAA"/>
    <w:rsid w:val="00655D07"/>
    <w:rsid w:val="0065767D"/>
    <w:rsid w:val="006653FA"/>
    <w:rsid w:val="0066547C"/>
    <w:rsid w:val="00666441"/>
    <w:rsid w:val="00666780"/>
    <w:rsid w:val="006806D5"/>
    <w:rsid w:val="00681478"/>
    <w:rsid w:val="00681E75"/>
    <w:rsid w:val="00682057"/>
    <w:rsid w:val="006913E5"/>
    <w:rsid w:val="00692DCA"/>
    <w:rsid w:val="00697771"/>
    <w:rsid w:val="00697EC8"/>
    <w:rsid w:val="006A27C8"/>
    <w:rsid w:val="006A27DA"/>
    <w:rsid w:val="006A41B4"/>
    <w:rsid w:val="006A62BE"/>
    <w:rsid w:val="006B0CA8"/>
    <w:rsid w:val="006B2551"/>
    <w:rsid w:val="006B483C"/>
    <w:rsid w:val="006B54FC"/>
    <w:rsid w:val="006C0ECD"/>
    <w:rsid w:val="006C18FD"/>
    <w:rsid w:val="006C21A6"/>
    <w:rsid w:val="006C3A21"/>
    <w:rsid w:val="006C4C72"/>
    <w:rsid w:val="006C7AD8"/>
    <w:rsid w:val="006D1D66"/>
    <w:rsid w:val="006D3ACC"/>
    <w:rsid w:val="006D7DD2"/>
    <w:rsid w:val="006E05B1"/>
    <w:rsid w:val="006E0AFB"/>
    <w:rsid w:val="006E0C00"/>
    <w:rsid w:val="006E2269"/>
    <w:rsid w:val="006F2355"/>
    <w:rsid w:val="006F3796"/>
    <w:rsid w:val="006F6DA5"/>
    <w:rsid w:val="0070013B"/>
    <w:rsid w:val="00702E4B"/>
    <w:rsid w:val="0070309E"/>
    <w:rsid w:val="00705448"/>
    <w:rsid w:val="007058B8"/>
    <w:rsid w:val="007110F1"/>
    <w:rsid w:val="00711956"/>
    <w:rsid w:val="00712F24"/>
    <w:rsid w:val="00713752"/>
    <w:rsid w:val="00714E87"/>
    <w:rsid w:val="00716999"/>
    <w:rsid w:val="00717134"/>
    <w:rsid w:val="00720725"/>
    <w:rsid w:val="00721EE8"/>
    <w:rsid w:val="00722BC5"/>
    <w:rsid w:val="0072617B"/>
    <w:rsid w:val="007266D5"/>
    <w:rsid w:val="007314F6"/>
    <w:rsid w:val="00736C75"/>
    <w:rsid w:val="007404B8"/>
    <w:rsid w:val="00751FC6"/>
    <w:rsid w:val="007523B5"/>
    <w:rsid w:val="00754783"/>
    <w:rsid w:val="00760849"/>
    <w:rsid w:val="00761AE1"/>
    <w:rsid w:val="00764F26"/>
    <w:rsid w:val="007655B6"/>
    <w:rsid w:val="0076605D"/>
    <w:rsid w:val="00767048"/>
    <w:rsid w:val="00767899"/>
    <w:rsid w:val="00771368"/>
    <w:rsid w:val="0077382C"/>
    <w:rsid w:val="007741CA"/>
    <w:rsid w:val="00777666"/>
    <w:rsid w:val="00782BC5"/>
    <w:rsid w:val="00785129"/>
    <w:rsid w:val="0078550E"/>
    <w:rsid w:val="007871E1"/>
    <w:rsid w:val="00787CAB"/>
    <w:rsid w:val="00792A44"/>
    <w:rsid w:val="0079312B"/>
    <w:rsid w:val="00793BEB"/>
    <w:rsid w:val="007A0146"/>
    <w:rsid w:val="007A0326"/>
    <w:rsid w:val="007A59C8"/>
    <w:rsid w:val="007A703B"/>
    <w:rsid w:val="007B0844"/>
    <w:rsid w:val="007B11DF"/>
    <w:rsid w:val="007B253C"/>
    <w:rsid w:val="007B5696"/>
    <w:rsid w:val="007C4C18"/>
    <w:rsid w:val="007C74E0"/>
    <w:rsid w:val="007C7572"/>
    <w:rsid w:val="007C7C2C"/>
    <w:rsid w:val="007E0B80"/>
    <w:rsid w:val="007E1017"/>
    <w:rsid w:val="007E66A6"/>
    <w:rsid w:val="007E79B9"/>
    <w:rsid w:val="007F0231"/>
    <w:rsid w:val="007F1936"/>
    <w:rsid w:val="007F56B4"/>
    <w:rsid w:val="007F5D58"/>
    <w:rsid w:val="00802FC3"/>
    <w:rsid w:val="00803482"/>
    <w:rsid w:val="00810F87"/>
    <w:rsid w:val="008154A2"/>
    <w:rsid w:val="00820BF0"/>
    <w:rsid w:val="008210BE"/>
    <w:rsid w:val="00825BF8"/>
    <w:rsid w:val="00826D57"/>
    <w:rsid w:val="00834CC0"/>
    <w:rsid w:val="00835A5F"/>
    <w:rsid w:val="00835CCA"/>
    <w:rsid w:val="00836399"/>
    <w:rsid w:val="00845169"/>
    <w:rsid w:val="00846D0A"/>
    <w:rsid w:val="008560A5"/>
    <w:rsid w:val="00856600"/>
    <w:rsid w:val="00860D36"/>
    <w:rsid w:val="0086701B"/>
    <w:rsid w:val="00867D64"/>
    <w:rsid w:val="008723DA"/>
    <w:rsid w:val="008747AA"/>
    <w:rsid w:val="008811FB"/>
    <w:rsid w:val="008813BD"/>
    <w:rsid w:val="00886827"/>
    <w:rsid w:val="0088701B"/>
    <w:rsid w:val="008938B1"/>
    <w:rsid w:val="00895994"/>
    <w:rsid w:val="008A231B"/>
    <w:rsid w:val="008A277F"/>
    <w:rsid w:val="008A2A72"/>
    <w:rsid w:val="008A3F7E"/>
    <w:rsid w:val="008A47B1"/>
    <w:rsid w:val="008A4B16"/>
    <w:rsid w:val="008A700E"/>
    <w:rsid w:val="008B0B25"/>
    <w:rsid w:val="008B2856"/>
    <w:rsid w:val="008B3945"/>
    <w:rsid w:val="008B42EB"/>
    <w:rsid w:val="008B45EE"/>
    <w:rsid w:val="008B4FA0"/>
    <w:rsid w:val="008B5815"/>
    <w:rsid w:val="008B5C6A"/>
    <w:rsid w:val="008B5CA0"/>
    <w:rsid w:val="008B645E"/>
    <w:rsid w:val="008B6F0F"/>
    <w:rsid w:val="008C270E"/>
    <w:rsid w:val="008C44BF"/>
    <w:rsid w:val="008D0642"/>
    <w:rsid w:val="008D58C1"/>
    <w:rsid w:val="008D6812"/>
    <w:rsid w:val="008E336D"/>
    <w:rsid w:val="008E3F06"/>
    <w:rsid w:val="008E4014"/>
    <w:rsid w:val="008E7B90"/>
    <w:rsid w:val="008F2A43"/>
    <w:rsid w:val="008F38C2"/>
    <w:rsid w:val="008F5B6A"/>
    <w:rsid w:val="008F697D"/>
    <w:rsid w:val="008F7DBB"/>
    <w:rsid w:val="00903513"/>
    <w:rsid w:val="00907EAC"/>
    <w:rsid w:val="0092056A"/>
    <w:rsid w:val="00922F41"/>
    <w:rsid w:val="00924B21"/>
    <w:rsid w:val="00926E41"/>
    <w:rsid w:val="00927FAE"/>
    <w:rsid w:val="00931F15"/>
    <w:rsid w:val="00933194"/>
    <w:rsid w:val="009335B3"/>
    <w:rsid w:val="00935267"/>
    <w:rsid w:val="00937723"/>
    <w:rsid w:val="00937E6A"/>
    <w:rsid w:val="00942938"/>
    <w:rsid w:val="009441BD"/>
    <w:rsid w:val="00947E03"/>
    <w:rsid w:val="00954BA7"/>
    <w:rsid w:val="00955ABB"/>
    <w:rsid w:val="00962113"/>
    <w:rsid w:val="00962B74"/>
    <w:rsid w:val="0096333E"/>
    <w:rsid w:val="009639A4"/>
    <w:rsid w:val="009641A1"/>
    <w:rsid w:val="00966C28"/>
    <w:rsid w:val="00970AB8"/>
    <w:rsid w:val="0097312B"/>
    <w:rsid w:val="00974112"/>
    <w:rsid w:val="00975666"/>
    <w:rsid w:val="00975F52"/>
    <w:rsid w:val="0097712E"/>
    <w:rsid w:val="00980533"/>
    <w:rsid w:val="00981F03"/>
    <w:rsid w:val="00982FA5"/>
    <w:rsid w:val="00984A5C"/>
    <w:rsid w:val="009928DB"/>
    <w:rsid w:val="00993BFF"/>
    <w:rsid w:val="00997981"/>
    <w:rsid w:val="00997F99"/>
    <w:rsid w:val="009A20C8"/>
    <w:rsid w:val="009A3DFE"/>
    <w:rsid w:val="009A4A74"/>
    <w:rsid w:val="009A5FBC"/>
    <w:rsid w:val="009A5FF4"/>
    <w:rsid w:val="009B189D"/>
    <w:rsid w:val="009B6880"/>
    <w:rsid w:val="009B6981"/>
    <w:rsid w:val="009C03EF"/>
    <w:rsid w:val="009C41A1"/>
    <w:rsid w:val="009D58DA"/>
    <w:rsid w:val="009D6BF7"/>
    <w:rsid w:val="009D7AB6"/>
    <w:rsid w:val="009E6D64"/>
    <w:rsid w:val="009F0432"/>
    <w:rsid w:val="009F52CC"/>
    <w:rsid w:val="009F6F4B"/>
    <w:rsid w:val="009F73D1"/>
    <w:rsid w:val="00A0076D"/>
    <w:rsid w:val="00A0149E"/>
    <w:rsid w:val="00A027B3"/>
    <w:rsid w:val="00A11485"/>
    <w:rsid w:val="00A1268B"/>
    <w:rsid w:val="00A1331F"/>
    <w:rsid w:val="00A22684"/>
    <w:rsid w:val="00A27657"/>
    <w:rsid w:val="00A31067"/>
    <w:rsid w:val="00A325D1"/>
    <w:rsid w:val="00A40C88"/>
    <w:rsid w:val="00A44C6F"/>
    <w:rsid w:val="00A51BB1"/>
    <w:rsid w:val="00A53069"/>
    <w:rsid w:val="00A536F7"/>
    <w:rsid w:val="00A53EFA"/>
    <w:rsid w:val="00A56DE8"/>
    <w:rsid w:val="00A575AB"/>
    <w:rsid w:val="00A612CB"/>
    <w:rsid w:val="00A62F1A"/>
    <w:rsid w:val="00A6363D"/>
    <w:rsid w:val="00A647B0"/>
    <w:rsid w:val="00A71C42"/>
    <w:rsid w:val="00A76016"/>
    <w:rsid w:val="00A76F38"/>
    <w:rsid w:val="00A77456"/>
    <w:rsid w:val="00A7751B"/>
    <w:rsid w:val="00A77AF7"/>
    <w:rsid w:val="00A80EB8"/>
    <w:rsid w:val="00A81651"/>
    <w:rsid w:val="00A81940"/>
    <w:rsid w:val="00A85926"/>
    <w:rsid w:val="00A875FC"/>
    <w:rsid w:val="00A90690"/>
    <w:rsid w:val="00A90E55"/>
    <w:rsid w:val="00A94614"/>
    <w:rsid w:val="00A94D6C"/>
    <w:rsid w:val="00A952EB"/>
    <w:rsid w:val="00AA21F8"/>
    <w:rsid w:val="00AA327C"/>
    <w:rsid w:val="00AA50A9"/>
    <w:rsid w:val="00AA6AB1"/>
    <w:rsid w:val="00AB0189"/>
    <w:rsid w:val="00AB058D"/>
    <w:rsid w:val="00AB13E3"/>
    <w:rsid w:val="00AB3F4D"/>
    <w:rsid w:val="00AB406B"/>
    <w:rsid w:val="00AB4AA4"/>
    <w:rsid w:val="00AB5437"/>
    <w:rsid w:val="00AC1D7C"/>
    <w:rsid w:val="00AC2734"/>
    <w:rsid w:val="00AC62D7"/>
    <w:rsid w:val="00AC6798"/>
    <w:rsid w:val="00AD33AC"/>
    <w:rsid w:val="00AD34EB"/>
    <w:rsid w:val="00AD5EE0"/>
    <w:rsid w:val="00AD647C"/>
    <w:rsid w:val="00AE3ED3"/>
    <w:rsid w:val="00AE407D"/>
    <w:rsid w:val="00AE5EAC"/>
    <w:rsid w:val="00AE6FDF"/>
    <w:rsid w:val="00B00544"/>
    <w:rsid w:val="00B03D09"/>
    <w:rsid w:val="00B05403"/>
    <w:rsid w:val="00B076D1"/>
    <w:rsid w:val="00B13908"/>
    <w:rsid w:val="00B15A55"/>
    <w:rsid w:val="00B227EF"/>
    <w:rsid w:val="00B246D4"/>
    <w:rsid w:val="00B25701"/>
    <w:rsid w:val="00B26636"/>
    <w:rsid w:val="00B26654"/>
    <w:rsid w:val="00B27E05"/>
    <w:rsid w:val="00B3248C"/>
    <w:rsid w:val="00B326B6"/>
    <w:rsid w:val="00B34695"/>
    <w:rsid w:val="00B3661D"/>
    <w:rsid w:val="00B402A8"/>
    <w:rsid w:val="00B4573A"/>
    <w:rsid w:val="00B47142"/>
    <w:rsid w:val="00B47357"/>
    <w:rsid w:val="00B50F61"/>
    <w:rsid w:val="00B53DD1"/>
    <w:rsid w:val="00B53E4D"/>
    <w:rsid w:val="00B55044"/>
    <w:rsid w:val="00B57907"/>
    <w:rsid w:val="00B57A4C"/>
    <w:rsid w:val="00B60EE2"/>
    <w:rsid w:val="00B61B2E"/>
    <w:rsid w:val="00B64619"/>
    <w:rsid w:val="00B66A97"/>
    <w:rsid w:val="00B671C5"/>
    <w:rsid w:val="00B712CE"/>
    <w:rsid w:val="00B723D3"/>
    <w:rsid w:val="00B731CF"/>
    <w:rsid w:val="00B7331C"/>
    <w:rsid w:val="00B745CF"/>
    <w:rsid w:val="00B829EE"/>
    <w:rsid w:val="00B871F0"/>
    <w:rsid w:val="00B93E35"/>
    <w:rsid w:val="00B9434D"/>
    <w:rsid w:val="00BA2176"/>
    <w:rsid w:val="00BA2F9B"/>
    <w:rsid w:val="00BA585D"/>
    <w:rsid w:val="00BA657F"/>
    <w:rsid w:val="00BA6CDE"/>
    <w:rsid w:val="00BA7E61"/>
    <w:rsid w:val="00BB5B47"/>
    <w:rsid w:val="00BB7A09"/>
    <w:rsid w:val="00BC315D"/>
    <w:rsid w:val="00BC5564"/>
    <w:rsid w:val="00BD12EC"/>
    <w:rsid w:val="00BD1389"/>
    <w:rsid w:val="00BD35FA"/>
    <w:rsid w:val="00BD3E98"/>
    <w:rsid w:val="00BD5604"/>
    <w:rsid w:val="00BE01E0"/>
    <w:rsid w:val="00BE02CD"/>
    <w:rsid w:val="00BE6187"/>
    <w:rsid w:val="00BF14A8"/>
    <w:rsid w:val="00BF23EC"/>
    <w:rsid w:val="00BF335E"/>
    <w:rsid w:val="00BF4BD6"/>
    <w:rsid w:val="00C030DA"/>
    <w:rsid w:val="00C03B3A"/>
    <w:rsid w:val="00C0632A"/>
    <w:rsid w:val="00C07CD5"/>
    <w:rsid w:val="00C16655"/>
    <w:rsid w:val="00C2156B"/>
    <w:rsid w:val="00C232D3"/>
    <w:rsid w:val="00C264CB"/>
    <w:rsid w:val="00C30616"/>
    <w:rsid w:val="00C3201A"/>
    <w:rsid w:val="00C578C8"/>
    <w:rsid w:val="00C668A0"/>
    <w:rsid w:val="00C67B1B"/>
    <w:rsid w:val="00C71D76"/>
    <w:rsid w:val="00C75E0D"/>
    <w:rsid w:val="00C81517"/>
    <w:rsid w:val="00C903D4"/>
    <w:rsid w:val="00C905CC"/>
    <w:rsid w:val="00C913B1"/>
    <w:rsid w:val="00C91567"/>
    <w:rsid w:val="00C97A6A"/>
    <w:rsid w:val="00CA6C9F"/>
    <w:rsid w:val="00CB0713"/>
    <w:rsid w:val="00CB0FBA"/>
    <w:rsid w:val="00CB3902"/>
    <w:rsid w:val="00CB58B7"/>
    <w:rsid w:val="00CB6D7B"/>
    <w:rsid w:val="00CB7225"/>
    <w:rsid w:val="00CB75B8"/>
    <w:rsid w:val="00CC0264"/>
    <w:rsid w:val="00CC05ED"/>
    <w:rsid w:val="00CC1D6F"/>
    <w:rsid w:val="00CC5284"/>
    <w:rsid w:val="00CC568F"/>
    <w:rsid w:val="00CD2E2E"/>
    <w:rsid w:val="00CD6DA0"/>
    <w:rsid w:val="00CE2CCA"/>
    <w:rsid w:val="00CE38AD"/>
    <w:rsid w:val="00CE3D9A"/>
    <w:rsid w:val="00CE5DA8"/>
    <w:rsid w:val="00CE7128"/>
    <w:rsid w:val="00CE722B"/>
    <w:rsid w:val="00CF3B6E"/>
    <w:rsid w:val="00CF429C"/>
    <w:rsid w:val="00D010B6"/>
    <w:rsid w:val="00D0590E"/>
    <w:rsid w:val="00D13BE6"/>
    <w:rsid w:val="00D1612F"/>
    <w:rsid w:val="00D245B6"/>
    <w:rsid w:val="00D302FD"/>
    <w:rsid w:val="00D30410"/>
    <w:rsid w:val="00D33550"/>
    <w:rsid w:val="00D34070"/>
    <w:rsid w:val="00D36874"/>
    <w:rsid w:val="00D425B7"/>
    <w:rsid w:val="00D46B72"/>
    <w:rsid w:val="00D50BB9"/>
    <w:rsid w:val="00D523ED"/>
    <w:rsid w:val="00D569A1"/>
    <w:rsid w:val="00D579C9"/>
    <w:rsid w:val="00D654E4"/>
    <w:rsid w:val="00D65955"/>
    <w:rsid w:val="00D67A69"/>
    <w:rsid w:val="00D70942"/>
    <w:rsid w:val="00D717E3"/>
    <w:rsid w:val="00D73B02"/>
    <w:rsid w:val="00D75882"/>
    <w:rsid w:val="00D75934"/>
    <w:rsid w:val="00D86FD7"/>
    <w:rsid w:val="00D911B5"/>
    <w:rsid w:val="00D94693"/>
    <w:rsid w:val="00D956DA"/>
    <w:rsid w:val="00D96199"/>
    <w:rsid w:val="00D9688C"/>
    <w:rsid w:val="00DA0C4A"/>
    <w:rsid w:val="00DA2013"/>
    <w:rsid w:val="00DA28DC"/>
    <w:rsid w:val="00DA383E"/>
    <w:rsid w:val="00DA3E1C"/>
    <w:rsid w:val="00DA4206"/>
    <w:rsid w:val="00DA59F1"/>
    <w:rsid w:val="00DA61E9"/>
    <w:rsid w:val="00DB439F"/>
    <w:rsid w:val="00DC3F67"/>
    <w:rsid w:val="00DC51DF"/>
    <w:rsid w:val="00DD5D76"/>
    <w:rsid w:val="00DD6225"/>
    <w:rsid w:val="00DD73DD"/>
    <w:rsid w:val="00DE62DF"/>
    <w:rsid w:val="00DF01A8"/>
    <w:rsid w:val="00DF1797"/>
    <w:rsid w:val="00DF53DA"/>
    <w:rsid w:val="00DF73CE"/>
    <w:rsid w:val="00E0401F"/>
    <w:rsid w:val="00E157D4"/>
    <w:rsid w:val="00E16192"/>
    <w:rsid w:val="00E165BE"/>
    <w:rsid w:val="00E21D36"/>
    <w:rsid w:val="00E25F8F"/>
    <w:rsid w:val="00E32945"/>
    <w:rsid w:val="00E40125"/>
    <w:rsid w:val="00E42D48"/>
    <w:rsid w:val="00E6355E"/>
    <w:rsid w:val="00E67D2C"/>
    <w:rsid w:val="00E761E4"/>
    <w:rsid w:val="00E76617"/>
    <w:rsid w:val="00E77416"/>
    <w:rsid w:val="00E8184F"/>
    <w:rsid w:val="00E8477F"/>
    <w:rsid w:val="00E9587F"/>
    <w:rsid w:val="00E9642D"/>
    <w:rsid w:val="00E96A40"/>
    <w:rsid w:val="00E96A7E"/>
    <w:rsid w:val="00EA0251"/>
    <w:rsid w:val="00EA0E6D"/>
    <w:rsid w:val="00EA28BB"/>
    <w:rsid w:val="00EA31C1"/>
    <w:rsid w:val="00EA3C9E"/>
    <w:rsid w:val="00EA4E8A"/>
    <w:rsid w:val="00EB7C8C"/>
    <w:rsid w:val="00EC1CD0"/>
    <w:rsid w:val="00EC59E6"/>
    <w:rsid w:val="00EC5D70"/>
    <w:rsid w:val="00EC652F"/>
    <w:rsid w:val="00ED4008"/>
    <w:rsid w:val="00ED43C5"/>
    <w:rsid w:val="00EE0050"/>
    <w:rsid w:val="00EE068A"/>
    <w:rsid w:val="00EE3F09"/>
    <w:rsid w:val="00EE41B6"/>
    <w:rsid w:val="00EF3AA1"/>
    <w:rsid w:val="00F00E61"/>
    <w:rsid w:val="00F021E7"/>
    <w:rsid w:val="00F024E9"/>
    <w:rsid w:val="00F03CC1"/>
    <w:rsid w:val="00F10CBD"/>
    <w:rsid w:val="00F1294F"/>
    <w:rsid w:val="00F140B3"/>
    <w:rsid w:val="00F25A25"/>
    <w:rsid w:val="00F25A72"/>
    <w:rsid w:val="00F269DB"/>
    <w:rsid w:val="00F32788"/>
    <w:rsid w:val="00F32BCC"/>
    <w:rsid w:val="00F33386"/>
    <w:rsid w:val="00F339ED"/>
    <w:rsid w:val="00F353EE"/>
    <w:rsid w:val="00F37100"/>
    <w:rsid w:val="00F43E9A"/>
    <w:rsid w:val="00F506A8"/>
    <w:rsid w:val="00F51C1E"/>
    <w:rsid w:val="00F51D39"/>
    <w:rsid w:val="00F57C9F"/>
    <w:rsid w:val="00F7082F"/>
    <w:rsid w:val="00F709ED"/>
    <w:rsid w:val="00F74DB4"/>
    <w:rsid w:val="00F757F9"/>
    <w:rsid w:val="00F778D6"/>
    <w:rsid w:val="00F778E6"/>
    <w:rsid w:val="00F81B86"/>
    <w:rsid w:val="00F82648"/>
    <w:rsid w:val="00F83817"/>
    <w:rsid w:val="00F8438B"/>
    <w:rsid w:val="00F8697E"/>
    <w:rsid w:val="00F876EB"/>
    <w:rsid w:val="00F929D8"/>
    <w:rsid w:val="00F936FB"/>
    <w:rsid w:val="00F96DA9"/>
    <w:rsid w:val="00F97554"/>
    <w:rsid w:val="00FA0EF3"/>
    <w:rsid w:val="00FB03FD"/>
    <w:rsid w:val="00FB0420"/>
    <w:rsid w:val="00FB2B20"/>
    <w:rsid w:val="00FB4431"/>
    <w:rsid w:val="00FC05D5"/>
    <w:rsid w:val="00FC06E7"/>
    <w:rsid w:val="00FC15C3"/>
    <w:rsid w:val="00FC2142"/>
    <w:rsid w:val="00FC2602"/>
    <w:rsid w:val="00FC3950"/>
    <w:rsid w:val="00FC7E6E"/>
    <w:rsid w:val="00FD1B74"/>
    <w:rsid w:val="00FE0018"/>
    <w:rsid w:val="00FE139B"/>
    <w:rsid w:val="00FE1A2F"/>
    <w:rsid w:val="00FE5032"/>
    <w:rsid w:val="00FF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83D524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826D57"/>
    <w:rPr>
      <w:rFonts w:ascii="Calibri" w:hAnsi="Calibri"/>
      <w:sz w:val="24"/>
      <w:szCs w:val="24"/>
    </w:rPr>
  </w:style>
  <w:style w:type="paragraph" w:styleId="Titre1">
    <w:name w:val="heading 1"/>
    <w:basedOn w:val="Normal"/>
    <w:next w:val="Normal"/>
    <w:qFormat/>
    <w:rsid w:val="00554D60"/>
    <w:pPr>
      <w:keepNext/>
      <w:numPr>
        <w:numId w:val="1"/>
      </w:numPr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hd w:val="clear" w:color="3366FF" w:fill="auto"/>
      <w:spacing w:before="240" w:after="60"/>
      <w:jc w:val="center"/>
      <w:outlineLvl w:val="0"/>
    </w:pPr>
    <w:rPr>
      <w:rFonts w:cs="Tahoma"/>
      <w:b/>
      <w:kern w:val="32"/>
      <w:sz w:val="52"/>
      <w:szCs w:val="32"/>
    </w:rPr>
  </w:style>
  <w:style w:type="paragraph" w:styleId="Titre2">
    <w:name w:val="heading 2"/>
    <w:basedOn w:val="Normal"/>
    <w:next w:val="Normal"/>
    <w:qFormat/>
    <w:rsid w:val="00145A0D"/>
    <w:pPr>
      <w:keepNext/>
      <w:numPr>
        <w:ilvl w:val="1"/>
        <w:numId w:val="1"/>
      </w:numPr>
      <w:spacing w:before="240" w:after="60"/>
      <w:outlineLvl w:val="1"/>
    </w:pPr>
    <w:rPr>
      <w:rFonts w:cs="Tahoma"/>
      <w:b/>
      <w:bCs/>
      <w:sz w:val="32"/>
      <w:szCs w:val="32"/>
      <w:u w:val="thick"/>
    </w:rPr>
  </w:style>
  <w:style w:type="paragraph" w:styleId="Titre3">
    <w:name w:val="heading 3"/>
    <w:basedOn w:val="Normal"/>
    <w:next w:val="Normal"/>
    <w:qFormat/>
    <w:rsid w:val="00F632F7"/>
    <w:pPr>
      <w:keepNext/>
      <w:numPr>
        <w:ilvl w:val="2"/>
        <w:numId w:val="1"/>
      </w:numPr>
      <w:spacing w:before="240" w:after="60"/>
      <w:outlineLvl w:val="2"/>
    </w:pPr>
    <w:rPr>
      <w:rFonts w:cs="Tahoma"/>
      <w:sz w:val="28"/>
      <w:szCs w:val="26"/>
      <w:u w:val="single"/>
    </w:rPr>
  </w:style>
  <w:style w:type="paragraph" w:styleId="Titre4">
    <w:name w:val="heading 4"/>
    <w:basedOn w:val="Normal"/>
    <w:next w:val="Normal"/>
    <w:link w:val="Titre4Car"/>
    <w:qFormat/>
    <w:rsid w:val="00F632F7"/>
    <w:pPr>
      <w:keepNext/>
      <w:numPr>
        <w:ilvl w:val="3"/>
        <w:numId w:val="1"/>
      </w:numPr>
      <w:tabs>
        <w:tab w:val="left" w:pos="0"/>
        <w:tab w:val="left" w:pos="900"/>
      </w:tabs>
      <w:outlineLvl w:val="3"/>
    </w:pPr>
    <w:rPr>
      <w:rFonts w:cs="Tahoma"/>
      <w:b/>
      <w:bCs/>
    </w:rPr>
  </w:style>
  <w:style w:type="paragraph" w:styleId="Titre5">
    <w:name w:val="heading 5"/>
    <w:basedOn w:val="Normal"/>
    <w:next w:val="Normal"/>
    <w:qFormat/>
    <w:rsid w:val="00F632F7"/>
    <w:pPr>
      <w:keepNext/>
      <w:numPr>
        <w:ilvl w:val="4"/>
        <w:numId w:val="1"/>
      </w:numPr>
      <w:jc w:val="center"/>
      <w:outlineLvl w:val="4"/>
    </w:pPr>
    <w:rPr>
      <w:b/>
      <w:bCs/>
      <w:sz w:val="20"/>
    </w:rPr>
  </w:style>
  <w:style w:type="paragraph" w:styleId="Titre6">
    <w:name w:val="heading 6"/>
    <w:basedOn w:val="Normal"/>
    <w:next w:val="Normal"/>
    <w:qFormat/>
    <w:rsid w:val="00F632F7"/>
    <w:pPr>
      <w:keepNext/>
      <w:numPr>
        <w:ilvl w:val="5"/>
        <w:numId w:val="1"/>
      </w:numPr>
      <w:jc w:val="center"/>
      <w:outlineLvl w:val="5"/>
    </w:pPr>
    <w:rPr>
      <w:b/>
      <w:bCs/>
      <w:sz w:val="20"/>
    </w:rPr>
  </w:style>
  <w:style w:type="paragraph" w:styleId="Titre7">
    <w:name w:val="heading 7"/>
    <w:basedOn w:val="Normal"/>
    <w:next w:val="Normal"/>
    <w:qFormat/>
    <w:rsid w:val="00F632F7"/>
    <w:pPr>
      <w:keepNext/>
      <w:numPr>
        <w:ilvl w:val="6"/>
        <w:numId w:val="1"/>
      </w:numPr>
      <w:outlineLvl w:val="6"/>
    </w:pPr>
    <w:rPr>
      <w:b/>
      <w:bCs/>
      <w:sz w:val="20"/>
    </w:rPr>
  </w:style>
  <w:style w:type="paragraph" w:styleId="Titre8">
    <w:name w:val="heading 8"/>
    <w:basedOn w:val="Normal"/>
    <w:next w:val="Normal"/>
    <w:qFormat/>
    <w:rsid w:val="00F632F7"/>
    <w:pPr>
      <w:keepNext/>
      <w:numPr>
        <w:ilvl w:val="7"/>
        <w:numId w:val="1"/>
      </w:numPr>
      <w:outlineLvl w:val="7"/>
    </w:pPr>
    <w:rPr>
      <w:b/>
      <w:bCs/>
    </w:rPr>
  </w:style>
  <w:style w:type="paragraph" w:styleId="Titre9">
    <w:name w:val="heading 9"/>
    <w:basedOn w:val="Normal"/>
    <w:next w:val="Normal"/>
    <w:qFormat/>
    <w:rsid w:val="00F632F7"/>
    <w:pPr>
      <w:keepNext/>
      <w:numPr>
        <w:ilvl w:val="8"/>
        <w:numId w:val="1"/>
      </w:numPr>
      <w:outlineLvl w:val="8"/>
    </w:pPr>
    <w:rPr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semiHidden/>
    <w:rsid w:val="00F053B5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rsid w:val="00F053B5"/>
    <w:pPr>
      <w:tabs>
        <w:tab w:val="center" w:pos="4536"/>
        <w:tab w:val="right" w:pos="9072"/>
      </w:tabs>
    </w:pPr>
  </w:style>
  <w:style w:type="paragraph" w:styleId="TM1">
    <w:name w:val="toc 1"/>
    <w:basedOn w:val="Normal"/>
    <w:next w:val="Normal"/>
    <w:autoRedefine/>
    <w:uiPriority w:val="39"/>
    <w:rsid w:val="00F053B5"/>
    <w:pPr>
      <w:tabs>
        <w:tab w:val="right" w:leader="dot" w:pos="9060"/>
      </w:tabs>
    </w:pPr>
    <w:rPr>
      <w:rFonts w:ascii="Arial" w:hAnsi="Arial" w:cs="Arial"/>
      <w:noProof/>
      <w:szCs w:val="52"/>
    </w:rPr>
  </w:style>
  <w:style w:type="paragraph" w:styleId="TM2">
    <w:name w:val="toc 2"/>
    <w:basedOn w:val="Normal"/>
    <w:next w:val="Normal"/>
    <w:autoRedefine/>
    <w:uiPriority w:val="39"/>
    <w:rsid w:val="00F053B5"/>
    <w:pPr>
      <w:ind w:left="220"/>
    </w:pPr>
  </w:style>
  <w:style w:type="paragraph" w:styleId="TM3">
    <w:name w:val="toc 3"/>
    <w:basedOn w:val="Normal"/>
    <w:next w:val="Normal"/>
    <w:autoRedefine/>
    <w:semiHidden/>
    <w:rsid w:val="00F053B5"/>
    <w:pPr>
      <w:tabs>
        <w:tab w:val="left" w:pos="1320"/>
        <w:tab w:val="right" w:leader="dot" w:pos="9060"/>
      </w:tabs>
      <w:ind w:left="440"/>
    </w:pPr>
    <w:rPr>
      <w:noProof/>
      <w:szCs w:val="28"/>
    </w:rPr>
  </w:style>
  <w:style w:type="paragraph" w:styleId="TM4">
    <w:name w:val="toc 4"/>
    <w:basedOn w:val="Normal"/>
    <w:next w:val="Normal"/>
    <w:autoRedefine/>
    <w:semiHidden/>
    <w:rsid w:val="00F053B5"/>
    <w:pPr>
      <w:ind w:left="660"/>
    </w:pPr>
  </w:style>
  <w:style w:type="paragraph" w:styleId="TM5">
    <w:name w:val="toc 5"/>
    <w:basedOn w:val="Normal"/>
    <w:next w:val="Normal"/>
    <w:autoRedefine/>
    <w:semiHidden/>
    <w:rsid w:val="00F053B5"/>
    <w:pPr>
      <w:ind w:left="880"/>
    </w:pPr>
  </w:style>
  <w:style w:type="paragraph" w:styleId="TM6">
    <w:name w:val="toc 6"/>
    <w:basedOn w:val="Normal"/>
    <w:next w:val="Normal"/>
    <w:autoRedefine/>
    <w:semiHidden/>
    <w:rsid w:val="00F053B5"/>
    <w:pPr>
      <w:ind w:left="1100"/>
    </w:pPr>
  </w:style>
  <w:style w:type="paragraph" w:styleId="TM7">
    <w:name w:val="toc 7"/>
    <w:basedOn w:val="Normal"/>
    <w:next w:val="Normal"/>
    <w:autoRedefine/>
    <w:semiHidden/>
    <w:rsid w:val="00F053B5"/>
    <w:pPr>
      <w:ind w:left="1320"/>
    </w:pPr>
  </w:style>
  <w:style w:type="paragraph" w:styleId="TM8">
    <w:name w:val="toc 8"/>
    <w:basedOn w:val="Normal"/>
    <w:next w:val="Normal"/>
    <w:autoRedefine/>
    <w:semiHidden/>
    <w:rsid w:val="00F053B5"/>
    <w:pPr>
      <w:ind w:left="1540"/>
    </w:pPr>
  </w:style>
  <w:style w:type="paragraph" w:styleId="TM9">
    <w:name w:val="toc 9"/>
    <w:basedOn w:val="Normal"/>
    <w:next w:val="Normal"/>
    <w:autoRedefine/>
    <w:semiHidden/>
    <w:rsid w:val="00F053B5"/>
    <w:pPr>
      <w:ind w:left="1760"/>
    </w:pPr>
  </w:style>
  <w:style w:type="character" w:styleId="Lienhypertexte">
    <w:name w:val="Hyperlink"/>
    <w:rsid w:val="00F053B5"/>
    <w:rPr>
      <w:rFonts w:cs="Times New Roman"/>
      <w:color w:val="0000FF"/>
      <w:u w:val="single"/>
    </w:rPr>
  </w:style>
  <w:style w:type="paragraph" w:styleId="Retraitcorpsdetexte">
    <w:name w:val="Body Text Indent"/>
    <w:basedOn w:val="Normal"/>
    <w:semiHidden/>
    <w:rsid w:val="00F053B5"/>
    <w:pPr>
      <w:ind w:left="360"/>
      <w:jc w:val="both"/>
    </w:pPr>
    <w:rPr>
      <w:sz w:val="20"/>
    </w:rPr>
  </w:style>
  <w:style w:type="paragraph" w:styleId="Retraitcorpsdetexte2">
    <w:name w:val="Body Text Indent 2"/>
    <w:basedOn w:val="Normal"/>
    <w:semiHidden/>
    <w:rsid w:val="00F053B5"/>
    <w:pPr>
      <w:ind w:left="709"/>
      <w:jc w:val="both"/>
    </w:pPr>
    <w:rPr>
      <w:sz w:val="20"/>
    </w:rPr>
  </w:style>
  <w:style w:type="character" w:styleId="Numrodepage">
    <w:name w:val="page number"/>
    <w:semiHidden/>
    <w:rsid w:val="00F053B5"/>
    <w:rPr>
      <w:rFonts w:cs="Times New Roman"/>
    </w:rPr>
  </w:style>
  <w:style w:type="paragraph" w:styleId="Corpsdetexte">
    <w:name w:val="Body Text"/>
    <w:basedOn w:val="Normal"/>
    <w:semiHidden/>
    <w:rsid w:val="00F053B5"/>
    <w:pPr>
      <w:jc w:val="both"/>
    </w:pPr>
    <w:rPr>
      <w:rFonts w:ascii="Times New Roman" w:hAnsi="Times New Roman"/>
    </w:rPr>
  </w:style>
  <w:style w:type="paragraph" w:styleId="Corpsdetexte2">
    <w:name w:val="Body Text 2"/>
    <w:basedOn w:val="Normal"/>
    <w:semiHidden/>
    <w:rsid w:val="00F053B5"/>
    <w:rPr>
      <w:b/>
      <w:bCs/>
      <w:lang w:val="en-US"/>
    </w:rPr>
  </w:style>
  <w:style w:type="paragraph" w:styleId="Corpsdetexte3">
    <w:name w:val="Body Text 3"/>
    <w:basedOn w:val="Normal"/>
    <w:semiHidden/>
    <w:rsid w:val="00F053B5"/>
    <w:rPr>
      <w:sz w:val="20"/>
    </w:rPr>
  </w:style>
  <w:style w:type="character" w:styleId="Lienhypertextesuivivisit">
    <w:name w:val="FollowedHyperlink"/>
    <w:semiHidden/>
    <w:rsid w:val="00F053B5"/>
    <w:rPr>
      <w:rFonts w:cs="Times New Roman"/>
      <w:color w:val="800080"/>
      <w:u w:val="single"/>
    </w:rPr>
  </w:style>
  <w:style w:type="paragraph" w:styleId="Listepuces">
    <w:name w:val="List Bullet"/>
    <w:basedOn w:val="Liste"/>
    <w:autoRedefine/>
    <w:semiHidden/>
    <w:rsid w:val="00F053B5"/>
    <w:pPr>
      <w:numPr>
        <w:numId w:val="2"/>
      </w:numPr>
      <w:tabs>
        <w:tab w:val="clear" w:pos="1440"/>
        <w:tab w:val="num" w:pos="360"/>
      </w:tabs>
      <w:spacing w:after="60" w:line="240" w:lineRule="atLeast"/>
      <w:ind w:left="1434" w:hanging="357"/>
      <w:jc w:val="both"/>
    </w:pPr>
    <w:rPr>
      <w:rFonts w:ascii="Arial" w:hAnsi="Arial"/>
      <w:spacing w:val="-5"/>
    </w:rPr>
  </w:style>
  <w:style w:type="paragraph" w:styleId="Liste">
    <w:name w:val="List"/>
    <w:basedOn w:val="Normal"/>
    <w:semiHidden/>
    <w:rsid w:val="00F053B5"/>
    <w:pPr>
      <w:ind w:left="283" w:hanging="283"/>
    </w:pPr>
    <w:rPr>
      <w:rFonts w:ascii="Times New Roman" w:hAnsi="Times New Roman"/>
      <w:sz w:val="20"/>
      <w:szCs w:val="20"/>
    </w:rPr>
  </w:style>
  <w:style w:type="paragraph" w:styleId="Listenumros">
    <w:name w:val="List Number"/>
    <w:basedOn w:val="Liste"/>
    <w:semiHidden/>
    <w:rsid w:val="00F053B5"/>
    <w:pPr>
      <w:spacing w:after="240" w:line="240" w:lineRule="atLeast"/>
      <w:ind w:left="1440" w:hanging="360"/>
      <w:jc w:val="both"/>
    </w:pPr>
    <w:rPr>
      <w:rFonts w:ascii="Arial" w:hAnsi="Arial"/>
      <w:spacing w:val="-5"/>
    </w:rPr>
  </w:style>
  <w:style w:type="paragraph" w:styleId="Retraitcorpsdetexte3">
    <w:name w:val="Body Text Indent 3"/>
    <w:basedOn w:val="Normal"/>
    <w:semiHidden/>
    <w:rsid w:val="00F053B5"/>
    <w:pPr>
      <w:ind w:left="709"/>
    </w:pPr>
  </w:style>
  <w:style w:type="paragraph" w:styleId="Textedebulles">
    <w:name w:val="Balloon Text"/>
    <w:basedOn w:val="Normal"/>
    <w:link w:val="TextedebullesCar"/>
    <w:semiHidden/>
    <w:rsid w:val="006B255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semiHidden/>
    <w:locked/>
    <w:rsid w:val="006B2551"/>
    <w:rPr>
      <w:rFonts w:ascii="Tahoma" w:hAnsi="Tahoma" w:cs="Tahoma"/>
      <w:sz w:val="16"/>
      <w:szCs w:val="16"/>
    </w:rPr>
  </w:style>
  <w:style w:type="character" w:customStyle="1" w:styleId="Heading1Char">
    <w:name w:val="Heading 1 Char"/>
    <w:rsid w:val="004C41C3"/>
    <w:rPr>
      <w:rFonts w:ascii="Arial" w:hAnsi="Arial"/>
      <w:b/>
      <w:smallCaps/>
      <w:kern w:val="1"/>
      <w:sz w:val="20"/>
      <w:szCs w:val="20"/>
      <w:lang w:val="x-none" w:eastAsia="ar-SA"/>
    </w:rPr>
  </w:style>
  <w:style w:type="character" w:customStyle="1" w:styleId="Heading2Char">
    <w:name w:val="Heading 2 Char"/>
    <w:rsid w:val="004C41C3"/>
    <w:rPr>
      <w:rFonts w:ascii="Arial" w:hAnsi="Arial"/>
      <w:b/>
      <w:i/>
      <w:sz w:val="20"/>
      <w:szCs w:val="20"/>
      <w:lang w:val="x-none" w:eastAsia="ar-SA"/>
    </w:rPr>
  </w:style>
  <w:style w:type="character" w:customStyle="1" w:styleId="Heading3Char">
    <w:name w:val="Heading 3 Char"/>
    <w:rsid w:val="004C41C3"/>
    <w:rPr>
      <w:rFonts w:ascii="Arial" w:hAnsi="Arial"/>
      <w:sz w:val="20"/>
      <w:szCs w:val="20"/>
      <w:lang w:val="x-none" w:eastAsia="ar-SA"/>
    </w:rPr>
  </w:style>
  <w:style w:type="character" w:customStyle="1" w:styleId="Heading4Char">
    <w:name w:val="Heading 4 Char"/>
    <w:rsid w:val="004C41C3"/>
    <w:rPr>
      <w:rFonts w:ascii="Arial" w:hAnsi="Arial"/>
      <w:b/>
      <w:sz w:val="20"/>
      <w:szCs w:val="20"/>
      <w:lang w:val="x-none" w:eastAsia="ar-SA"/>
    </w:rPr>
  </w:style>
  <w:style w:type="character" w:customStyle="1" w:styleId="Heading5Char">
    <w:name w:val="Heading 5 Char"/>
    <w:rsid w:val="004C41C3"/>
    <w:rPr>
      <w:rFonts w:ascii="Times New Roman" w:hAnsi="Times New Roman"/>
      <w:sz w:val="20"/>
      <w:szCs w:val="20"/>
      <w:lang w:val="x-none" w:eastAsia="ar-SA"/>
    </w:rPr>
  </w:style>
  <w:style w:type="paragraph" w:styleId="Titre">
    <w:name w:val="Title"/>
    <w:basedOn w:val="Normal"/>
    <w:next w:val="Normal"/>
    <w:qFormat/>
    <w:rsid w:val="004C41C3"/>
    <w:pPr>
      <w:pBdr>
        <w:bottom w:val="single" w:sz="8" w:space="4" w:color="4F81BD"/>
      </w:pBdr>
      <w:suppressAutoHyphens/>
      <w:spacing w:after="300"/>
      <w:jc w:val="both"/>
    </w:pPr>
    <w:rPr>
      <w:rFonts w:ascii="Cambria" w:eastAsia="Calibri" w:hAnsi="Cambria"/>
      <w:color w:val="17365D"/>
      <w:spacing w:val="5"/>
      <w:kern w:val="28"/>
      <w:sz w:val="52"/>
      <w:szCs w:val="52"/>
      <w:lang w:eastAsia="ar-SA"/>
    </w:rPr>
  </w:style>
  <w:style w:type="character" w:customStyle="1" w:styleId="TitleChar">
    <w:name w:val="Title Char"/>
    <w:rsid w:val="004C41C3"/>
    <w:rPr>
      <w:rFonts w:ascii="Cambria" w:hAnsi="Cambria"/>
      <w:color w:val="17365D"/>
      <w:spacing w:val="5"/>
      <w:kern w:val="28"/>
      <w:sz w:val="52"/>
      <w:szCs w:val="52"/>
      <w:lang w:val="x-none" w:eastAsia="ar-SA"/>
    </w:rPr>
  </w:style>
  <w:style w:type="paragraph" w:customStyle="1" w:styleId="Retraitcorpsdetexte1">
    <w:name w:val="Retrait corps de texte1"/>
    <w:basedOn w:val="Normal"/>
    <w:rsid w:val="004C41C3"/>
    <w:pPr>
      <w:ind w:left="360"/>
      <w:jc w:val="both"/>
    </w:pPr>
    <w:rPr>
      <w:sz w:val="20"/>
      <w:szCs w:val="20"/>
    </w:rPr>
  </w:style>
  <w:style w:type="paragraph" w:customStyle="1" w:styleId="Paragraphedeliste1">
    <w:name w:val="Paragraphe de liste1"/>
    <w:basedOn w:val="Normal"/>
    <w:rsid w:val="004C41C3"/>
    <w:pPr>
      <w:ind w:left="720"/>
    </w:pPr>
    <w:rPr>
      <w:szCs w:val="22"/>
    </w:rPr>
  </w:style>
  <w:style w:type="paragraph" w:styleId="Explorateurdedocuments">
    <w:name w:val="Document Map"/>
    <w:basedOn w:val="Normal"/>
    <w:semiHidden/>
    <w:rsid w:val="001D5574"/>
    <w:pPr>
      <w:shd w:val="clear" w:color="auto" w:fill="C6D5EC"/>
    </w:pPr>
    <w:rPr>
      <w:rFonts w:ascii="Lucida Grande" w:hAnsi="Lucida Grande"/>
    </w:rPr>
  </w:style>
  <w:style w:type="paragraph" w:styleId="Paragraphedeliste">
    <w:name w:val="List Paragraph"/>
    <w:basedOn w:val="Normal"/>
    <w:uiPriority w:val="72"/>
    <w:rsid w:val="0079312B"/>
    <w:pPr>
      <w:ind w:left="708"/>
    </w:pPr>
  </w:style>
  <w:style w:type="table" w:styleId="Grilledutableau">
    <w:name w:val="Table Grid"/>
    <w:basedOn w:val="TableauNormal"/>
    <w:uiPriority w:val="59"/>
    <w:rsid w:val="00E161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moyenne1-Accent6">
    <w:name w:val="Medium List 1 Accent 6"/>
    <w:basedOn w:val="TableauNormal"/>
    <w:uiPriority w:val="19"/>
    <w:qFormat/>
    <w:rsid w:val="00E1619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-Accent6">
    <w:name w:val="Medium List 2 Accent 6"/>
    <w:basedOn w:val="TableauNormal"/>
    <w:uiPriority w:val="21"/>
    <w:qFormat/>
    <w:rsid w:val="00E16192"/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-Accent6">
    <w:name w:val="Medium Grid 1 Accent 6"/>
    <w:basedOn w:val="TableauNormal"/>
    <w:uiPriority w:val="31"/>
    <w:qFormat/>
    <w:rsid w:val="00E1619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Trameclaire-Accent1">
    <w:name w:val="Light Shading Accent 1"/>
    <w:basedOn w:val="TableauNormal"/>
    <w:uiPriority w:val="30"/>
    <w:qFormat/>
    <w:rsid w:val="00E1619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stemoyenne1">
    <w:name w:val="Medium List 1"/>
    <w:basedOn w:val="TableauNormal"/>
    <w:uiPriority w:val="60"/>
    <w:rsid w:val="00E1619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Grillemoyenne3-Accent6">
    <w:name w:val="Medium Grid 3 Accent 6"/>
    <w:basedOn w:val="TableauNormal"/>
    <w:uiPriority w:val="33"/>
    <w:qFormat/>
    <w:rsid w:val="00E1619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Ombrageclair">
    <w:name w:val="Light Shading"/>
    <w:basedOn w:val="TableauNormal"/>
    <w:uiPriority w:val="69"/>
    <w:rsid w:val="00E1619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Titre4Car">
    <w:name w:val="Titre 4 Car"/>
    <w:link w:val="Titre4"/>
    <w:rsid w:val="00461F25"/>
    <w:rPr>
      <w:rFonts w:ascii="Calibri" w:hAnsi="Calibri" w:cs="Tahoma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526F"/>
    <w:pPr>
      <w:spacing w:before="100" w:beforeAutospacing="1" w:after="100" w:afterAutospacing="1"/>
    </w:pPr>
    <w:rPr>
      <w:rFonts w:ascii="Times" w:eastAsiaTheme="minorEastAsia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9324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77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876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82122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52000">
          <w:marLeft w:val="28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28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0E80E5C7C92C4F89C7E616775C1563" ma:contentTypeVersion="10" ma:contentTypeDescription="Crée un document." ma:contentTypeScope="" ma:versionID="4f2313e0b9143a6de9cfa464d8e4bfdb">
  <xsd:schema xmlns:xsd="http://www.w3.org/2001/XMLSchema" xmlns:xs="http://www.w3.org/2001/XMLSchema" xmlns:p="http://schemas.microsoft.com/office/2006/metadata/properties" xmlns:ns2="0e493968-eca6-4e8c-add1-73fce29d047d" xmlns:ns3="e7a50a7a-da1a-4cc7-87a0-c92ddf78364f" targetNamespace="http://schemas.microsoft.com/office/2006/metadata/properties" ma:root="true" ma:fieldsID="b159f64aeb56a65ecb45e94e54f6db1f" ns2:_="" ns3:_="">
    <xsd:import namespace="0e493968-eca6-4e8c-add1-73fce29d047d"/>
    <xsd:import namespace="e7a50a7a-da1a-4cc7-87a0-c92ddf7836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93968-eca6-4e8c-add1-73fce29d04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aa141cfe-7933-482d-bbb8-97c86f16e5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50a7a-da1a-4cc7-87a0-c92ddf78364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a8778c-5262-4811-93ed-e360d20dabe3}" ma:internalName="TaxCatchAll" ma:showField="CatchAllData" ma:web="e7a50a7a-da1a-4cc7-87a0-c92ddf7836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a50a7a-da1a-4cc7-87a0-c92ddf78364f" xsi:nil="true"/>
    <lcf76f155ced4ddcb4097134ff3c332f xmlns="0e493968-eca6-4e8c-add1-73fce29d04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9FC917-3627-C54F-95F3-020C6A0989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130803-857E-4822-BE06-8F8C0112EDE5}"/>
</file>

<file path=customXml/itemProps3.xml><?xml version="1.0" encoding="utf-8"?>
<ds:datastoreItem xmlns:ds="http://schemas.openxmlformats.org/officeDocument/2006/customXml" ds:itemID="{B0A04326-7C1C-4E9A-9CC9-65D54B5FE2B1}"/>
</file>

<file path=customXml/itemProps4.xml><?xml version="1.0" encoding="utf-8"?>
<ds:datastoreItem xmlns:ds="http://schemas.openxmlformats.org/officeDocument/2006/customXml" ds:itemID="{0C9E48D8-4FD7-40CD-81CD-78D6BC5611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2</Pages>
  <Words>505</Words>
  <Characters>2778</Characters>
  <Application>Microsoft Office Word</Application>
  <DocSecurity>0</DocSecurity>
  <Lines>23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/>
      <vt:lpstr/>
      <vt:lpstr>Indicateurs et Jalons</vt:lpstr>
      <vt:lpstr>- Etude de cas – étape 1 -</vt:lpstr>
      <vt:lpstr>Projet site web Jemlechoc’</vt:lpstr>
      <vt:lpstr>    Présentation et cadrage</vt:lpstr>
      <vt:lpstr>    Organisation des travaux</vt:lpstr>
      <vt:lpstr>Travaux à réaliser</vt:lpstr>
    </vt:vector>
  </TitlesOfParts>
  <Manager/>
  <Company/>
  <LinksUpToDate>false</LinksUpToDate>
  <CharactersWithSpaces>3277</CharactersWithSpaces>
  <SharedDoc>false</SharedDoc>
  <HyperlinkBase/>
  <HLinks>
    <vt:vector size="6" baseType="variant">
      <vt:variant>
        <vt:i4>2752607</vt:i4>
      </vt:variant>
      <vt:variant>
        <vt:i4>16302</vt:i4>
      </vt:variant>
      <vt:variant>
        <vt:i4>1030</vt:i4>
      </vt:variant>
      <vt:variant>
        <vt:i4>1</vt:i4>
      </vt:variant>
      <vt:variant>
        <vt:lpwstr>Image 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 Marchal</dc:creator>
  <cp:keywords/>
  <dc:description/>
  <cp:lastModifiedBy>Benoit Marchal</cp:lastModifiedBy>
  <cp:revision>92</cp:revision>
  <cp:lastPrinted>2016-05-06T14:09:00Z</cp:lastPrinted>
  <dcterms:created xsi:type="dcterms:W3CDTF">2012-11-30T15:07:00Z</dcterms:created>
  <dcterms:modified xsi:type="dcterms:W3CDTF">2026-04-20T18:06:00Z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0x010100F40E80E5C7C92C4F89C7E616775C1563</vt:lpwstr>
  </property>
</Properties>
</file>